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A60" w:rsidRPr="00CB53EF" w:rsidRDefault="00925A60" w:rsidP="00925A60">
      <w:pPr>
        <w:pStyle w:val="Recipient"/>
        <w:spacing w:before="0"/>
        <w:rPr>
          <w:sz w:val="40"/>
          <w:szCs w:val="40"/>
        </w:rPr>
      </w:pPr>
      <w:r w:rsidRPr="00CB53EF">
        <w:rPr>
          <w:sz w:val="40"/>
          <w:szCs w:val="40"/>
        </w:rPr>
        <w:t xml:space="preserve">Dear </w:t>
      </w:r>
      <w:proofErr w:type="spellStart"/>
      <w:r w:rsidR="008C258A">
        <w:rPr>
          <w:sz w:val="40"/>
          <w:szCs w:val="40"/>
        </w:rPr>
        <w:t>Neighbou</w:t>
      </w:r>
      <w:r w:rsidR="00DF3A68" w:rsidRPr="00CB53EF">
        <w:rPr>
          <w:sz w:val="40"/>
          <w:szCs w:val="40"/>
        </w:rPr>
        <w:t>r</w:t>
      </w:r>
      <w:proofErr w:type="spellEnd"/>
      <w:r w:rsidR="00CB53EF">
        <w:rPr>
          <w:sz w:val="40"/>
          <w:szCs w:val="40"/>
        </w:rPr>
        <w:t>,</w:t>
      </w:r>
      <w:r w:rsidR="00DF3A68" w:rsidRPr="00CB53EF">
        <w:rPr>
          <w:sz w:val="40"/>
          <w:szCs w:val="40"/>
        </w:rPr>
        <w:t xml:space="preserve"> </w:t>
      </w:r>
    </w:p>
    <w:p w:rsidR="00925A60" w:rsidRPr="00360B5A" w:rsidRDefault="00925A60" w:rsidP="00925A60">
      <w:pPr>
        <w:spacing w:before="0" w:after="0"/>
        <w:rPr>
          <w:rFonts w:asciiTheme="majorHAnsi" w:hAnsiTheme="majorHAnsi"/>
          <w:sz w:val="22"/>
          <w:szCs w:val="22"/>
        </w:rPr>
      </w:pPr>
    </w:p>
    <w:p w:rsidR="00DF3A68" w:rsidRDefault="00DF3A68" w:rsidP="00925A60">
      <w:pPr>
        <w:spacing w:before="0" w:after="0"/>
        <w:rPr>
          <w:rFonts w:asciiTheme="majorHAnsi" w:hAnsiTheme="majorHAnsi"/>
          <w:sz w:val="22"/>
          <w:szCs w:val="22"/>
        </w:rPr>
      </w:pPr>
    </w:p>
    <w:p w:rsidR="00DF3A68" w:rsidRDefault="008D5C75" w:rsidP="00925A60">
      <w:pPr>
        <w:spacing w:before="0" w:after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Date: </w:t>
      </w:r>
    </w:p>
    <w:p w:rsidR="008D5C75" w:rsidRDefault="008D5C75" w:rsidP="00925A60">
      <w:pPr>
        <w:spacing w:before="0" w:after="0"/>
        <w:rPr>
          <w:rFonts w:asciiTheme="majorHAnsi" w:hAnsiTheme="majorHAnsi"/>
          <w:sz w:val="22"/>
          <w:szCs w:val="22"/>
        </w:rPr>
      </w:pPr>
    </w:p>
    <w:p w:rsidR="00DF3A68" w:rsidRDefault="008D5C75" w:rsidP="00925A60">
      <w:pPr>
        <w:spacing w:before="0" w:after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Address: </w:t>
      </w:r>
    </w:p>
    <w:p w:rsidR="008021E3" w:rsidRDefault="008021E3" w:rsidP="00925A60">
      <w:pPr>
        <w:spacing w:before="0" w:after="0"/>
        <w:rPr>
          <w:rFonts w:asciiTheme="majorHAnsi" w:hAnsiTheme="majorHAnsi"/>
          <w:sz w:val="22"/>
          <w:szCs w:val="22"/>
        </w:rPr>
      </w:pPr>
    </w:p>
    <w:p w:rsidR="008021E3" w:rsidRDefault="00D62CC6" w:rsidP="00925A60">
      <w:pPr>
        <w:spacing w:before="0" w:after="0"/>
        <w:rPr>
          <w:rFonts w:asciiTheme="majorHAnsi" w:hAnsiTheme="majorHAnsi"/>
          <w:sz w:val="22"/>
          <w:szCs w:val="22"/>
        </w:rPr>
      </w:pPr>
      <w:r w:rsidRPr="00D62CC6">
        <w:rPr>
          <w:rFonts w:asciiTheme="majorHAnsi" w:hAnsiTheme="majorHAnsi"/>
          <w:sz w:val="22"/>
          <w:szCs w:val="22"/>
        </w:rPr>
        <w:t>I’d like to bring to your attention that your dog barking is causing a nuisance.</w:t>
      </w:r>
    </w:p>
    <w:p w:rsidR="00D62CC6" w:rsidRDefault="00D62CC6" w:rsidP="00925A60">
      <w:pPr>
        <w:spacing w:before="0" w:after="0"/>
        <w:rPr>
          <w:rFonts w:asciiTheme="majorHAnsi" w:hAnsiTheme="majorHAnsi"/>
          <w:sz w:val="22"/>
          <w:szCs w:val="22"/>
        </w:rPr>
      </w:pPr>
    </w:p>
    <w:p w:rsidR="00D62CC6" w:rsidRDefault="00D62CC6" w:rsidP="00925A60">
      <w:pPr>
        <w:spacing w:before="0" w:after="0"/>
        <w:rPr>
          <w:rFonts w:asciiTheme="majorHAnsi" w:hAnsiTheme="majorHAnsi"/>
          <w:sz w:val="22"/>
          <w:szCs w:val="22"/>
        </w:rPr>
      </w:pPr>
      <w:r w:rsidRPr="00D62CC6">
        <w:rPr>
          <w:rFonts w:asciiTheme="majorHAnsi" w:hAnsiTheme="majorHAnsi"/>
          <w:sz w:val="22"/>
          <w:szCs w:val="22"/>
        </w:rPr>
        <w:t>You may not be aware, so rather than make a formal complaint with the City of Darwin, I wanted to take this opportunity to make you aware of the situation to allow you to rectify it.</w:t>
      </w:r>
    </w:p>
    <w:p w:rsidR="00D62CC6" w:rsidRPr="00360B5A" w:rsidRDefault="00D62CC6" w:rsidP="00925A60">
      <w:pPr>
        <w:spacing w:before="0" w:after="0"/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53"/>
        <w:gridCol w:w="5163"/>
      </w:tblGrid>
      <w:tr w:rsidR="00DF3A68" w:rsidRPr="00360B5A" w:rsidTr="00DF3A68">
        <w:trPr>
          <w:trHeight w:val="394"/>
        </w:trPr>
        <w:tc>
          <w:tcPr>
            <w:tcW w:w="5853" w:type="dxa"/>
            <w:shd w:val="clear" w:color="auto" w:fill="FF6600"/>
            <w:vAlign w:val="center"/>
          </w:tcPr>
          <w:p w:rsidR="00DF3A68" w:rsidRPr="00360B5A" w:rsidRDefault="00DF3A68" w:rsidP="00925A60">
            <w:pPr>
              <w:spacing w:before="0" w:after="0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Barking Notes: </w:t>
            </w:r>
          </w:p>
        </w:tc>
        <w:tc>
          <w:tcPr>
            <w:tcW w:w="5163" w:type="dxa"/>
            <w:shd w:val="clear" w:color="auto" w:fill="FF6600"/>
          </w:tcPr>
          <w:p w:rsidR="00DF3A68" w:rsidRDefault="00DF3A68" w:rsidP="00925A60">
            <w:pPr>
              <w:spacing w:before="0" w:after="0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DF3A68" w:rsidRPr="00360B5A" w:rsidTr="008021E3">
        <w:trPr>
          <w:trHeight w:val="382"/>
        </w:trPr>
        <w:tc>
          <w:tcPr>
            <w:tcW w:w="5853" w:type="dxa"/>
            <w:vAlign w:val="center"/>
          </w:tcPr>
          <w:p w:rsidR="00DF3A68" w:rsidRPr="00DF3A68" w:rsidRDefault="00DF3A68" w:rsidP="008021E3">
            <w:pPr>
              <w:rPr>
                <w:rFonts w:asciiTheme="majorHAnsi" w:hAnsiTheme="majorHAnsi"/>
                <w:sz w:val="22"/>
              </w:rPr>
            </w:pPr>
            <w:r w:rsidRPr="00DF3A68">
              <w:rPr>
                <w:rFonts w:asciiTheme="majorHAnsi" w:hAnsiTheme="majorHAnsi"/>
                <w:sz w:val="22"/>
              </w:rPr>
              <w:t xml:space="preserve"> </w:t>
            </w:r>
            <w:r w:rsidR="00CB53EF">
              <w:rPr>
                <w:rFonts w:asciiTheme="majorHAnsi" w:hAnsiTheme="majorHAnsi"/>
                <w:sz w:val="22"/>
              </w:rPr>
              <w:t>Your dog</w:t>
            </w:r>
            <w:r w:rsidR="008021E3">
              <w:rPr>
                <w:rFonts w:asciiTheme="majorHAnsi" w:hAnsiTheme="majorHAnsi"/>
                <w:sz w:val="22"/>
              </w:rPr>
              <w:t>(s)</w:t>
            </w:r>
            <w:r w:rsidR="008D5C75">
              <w:rPr>
                <w:rFonts w:asciiTheme="majorHAnsi" w:hAnsiTheme="majorHAnsi"/>
                <w:sz w:val="22"/>
              </w:rPr>
              <w:t xml:space="preserve"> </w:t>
            </w:r>
            <w:r w:rsidR="00CB53EF">
              <w:rPr>
                <w:rFonts w:asciiTheme="majorHAnsi" w:hAnsiTheme="majorHAnsi"/>
                <w:sz w:val="22"/>
              </w:rPr>
              <w:t>bark during the:</w:t>
            </w:r>
          </w:p>
        </w:tc>
        <w:tc>
          <w:tcPr>
            <w:tcW w:w="5163" w:type="dxa"/>
          </w:tcPr>
          <w:p w:rsidR="008021E3" w:rsidRPr="008021E3" w:rsidRDefault="008021E3" w:rsidP="008021E3">
            <w:pPr>
              <w:pStyle w:val="NoSpacing"/>
              <w:rPr>
                <w:rFonts w:asciiTheme="majorHAnsi" w:hAnsiTheme="majorHAnsi"/>
                <w:sz w:val="22"/>
                <w:szCs w:val="22"/>
              </w:rPr>
            </w:pPr>
            <w:r w:rsidRPr="008021E3">
              <w:rPr>
                <w:rFonts w:asciiTheme="majorHAnsi" w:hAnsiTheme="majorHAnsi"/>
                <w:sz w:val="22"/>
                <w:szCs w:val="22"/>
              </w:rPr>
              <w:t xml:space="preserve">Day / </w:t>
            </w:r>
            <w:r w:rsidR="00DF3A68" w:rsidRPr="008021E3">
              <w:rPr>
                <w:rFonts w:asciiTheme="majorHAnsi" w:hAnsiTheme="majorHAnsi"/>
                <w:sz w:val="22"/>
                <w:szCs w:val="22"/>
              </w:rPr>
              <w:t>Night</w:t>
            </w:r>
            <w:r w:rsidRPr="008021E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DF3A68" w:rsidRPr="008021E3">
              <w:rPr>
                <w:rFonts w:asciiTheme="majorHAnsi" w:hAnsiTheme="majorHAnsi"/>
                <w:sz w:val="22"/>
                <w:szCs w:val="22"/>
              </w:rPr>
              <w:t xml:space="preserve">/ </w:t>
            </w:r>
            <w:r w:rsidRPr="008021E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DF3A68" w:rsidRPr="008021E3">
              <w:rPr>
                <w:rFonts w:asciiTheme="majorHAnsi" w:hAnsiTheme="majorHAnsi"/>
                <w:sz w:val="22"/>
                <w:szCs w:val="22"/>
              </w:rPr>
              <w:t xml:space="preserve">Both </w:t>
            </w:r>
            <w:r w:rsidR="00CB53EF" w:rsidRPr="008021E3">
              <w:rPr>
                <w:rFonts w:asciiTheme="majorHAnsi" w:hAnsiTheme="majorHAnsi"/>
                <w:sz w:val="22"/>
                <w:szCs w:val="22"/>
              </w:rPr>
              <w:t xml:space="preserve">   </w:t>
            </w:r>
          </w:p>
          <w:p w:rsidR="00CB53EF" w:rsidRPr="00DF3A68" w:rsidRDefault="00CB53EF" w:rsidP="008021E3">
            <w:pPr>
              <w:pStyle w:val="NoSpacing"/>
            </w:pPr>
            <w:r w:rsidRPr="008021E3">
              <w:rPr>
                <w:rFonts w:asciiTheme="majorHAnsi" w:hAnsiTheme="majorHAnsi"/>
                <w:sz w:val="22"/>
                <w:szCs w:val="22"/>
              </w:rPr>
              <w:t>Times:</w:t>
            </w:r>
            <w:r>
              <w:t xml:space="preserve"> </w:t>
            </w:r>
          </w:p>
        </w:tc>
      </w:tr>
      <w:tr w:rsidR="00DF3A68" w:rsidRPr="00360B5A" w:rsidTr="00DF3A68">
        <w:trPr>
          <w:trHeight w:val="506"/>
        </w:trPr>
        <w:tc>
          <w:tcPr>
            <w:tcW w:w="5853" w:type="dxa"/>
            <w:vAlign w:val="center"/>
          </w:tcPr>
          <w:p w:rsidR="00DF3A68" w:rsidRPr="00360B5A" w:rsidRDefault="00CB53EF" w:rsidP="00925A60">
            <w:pPr>
              <w:spacing w:before="0" w:after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Barking occurs:</w:t>
            </w:r>
          </w:p>
        </w:tc>
        <w:tc>
          <w:tcPr>
            <w:tcW w:w="5163" w:type="dxa"/>
          </w:tcPr>
          <w:p w:rsidR="00DF3A68" w:rsidRDefault="00DF3A68" w:rsidP="00925A60">
            <w:pPr>
              <w:spacing w:before="0" w:after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Once</w:t>
            </w:r>
            <w:r w:rsidR="008021E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/  Twice</w:t>
            </w:r>
            <w:r w:rsidR="008021E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/</w:t>
            </w:r>
            <w:r w:rsidR="008021E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Several Times</w:t>
            </w:r>
          </w:p>
          <w:p w:rsidR="008D5C75" w:rsidRPr="00360B5A" w:rsidRDefault="008021E3" w:rsidP="008021E3">
            <w:pPr>
              <w:spacing w:before="0" w:after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Other:</w:t>
            </w:r>
          </w:p>
        </w:tc>
      </w:tr>
      <w:tr w:rsidR="00DF3A68" w:rsidRPr="00360B5A" w:rsidTr="00DF3A68">
        <w:trPr>
          <w:trHeight w:val="602"/>
        </w:trPr>
        <w:tc>
          <w:tcPr>
            <w:tcW w:w="5853" w:type="dxa"/>
            <w:vAlign w:val="center"/>
          </w:tcPr>
          <w:p w:rsidR="00DF3A68" w:rsidRPr="00360B5A" w:rsidRDefault="008021E3" w:rsidP="00925A60">
            <w:pPr>
              <w:spacing w:before="0" w:after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For a period of: </w:t>
            </w:r>
            <w:r w:rsidR="00DF3A68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5163" w:type="dxa"/>
          </w:tcPr>
          <w:p w:rsidR="00DF3A68" w:rsidRDefault="008021E3" w:rsidP="00925A60">
            <w:pPr>
              <w:spacing w:before="0" w:after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________ </w:t>
            </w:r>
            <w:r w:rsidR="00CB53EF">
              <w:rPr>
                <w:rFonts w:asciiTheme="majorHAnsi" w:hAnsiTheme="majorHAnsi"/>
                <w:sz w:val="22"/>
                <w:szCs w:val="22"/>
              </w:rPr>
              <w:t>Minutes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</w:t>
            </w:r>
            <w:r w:rsidR="00CB53EF">
              <w:rPr>
                <w:rFonts w:asciiTheme="majorHAnsi" w:hAnsiTheme="majorHAnsi"/>
                <w:sz w:val="22"/>
                <w:szCs w:val="22"/>
              </w:rPr>
              <w:t xml:space="preserve">/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S</w:t>
            </w:r>
            <w:r w:rsidR="00CB53EF">
              <w:rPr>
                <w:rFonts w:asciiTheme="majorHAnsi" w:hAnsiTheme="majorHAnsi"/>
                <w:sz w:val="22"/>
                <w:szCs w:val="22"/>
              </w:rPr>
              <w:t xml:space="preserve">econds </w:t>
            </w:r>
          </w:p>
          <w:p w:rsidR="008021E3" w:rsidRPr="00360B5A" w:rsidRDefault="008021E3" w:rsidP="00925A60">
            <w:pPr>
              <w:spacing w:before="0" w:after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Other:</w:t>
            </w:r>
          </w:p>
        </w:tc>
      </w:tr>
      <w:tr w:rsidR="00DF3A68" w:rsidRPr="00360B5A" w:rsidTr="00DF3A68">
        <w:trPr>
          <w:trHeight w:val="405"/>
        </w:trPr>
        <w:tc>
          <w:tcPr>
            <w:tcW w:w="5853" w:type="dxa"/>
            <w:vAlign w:val="center"/>
          </w:tcPr>
          <w:p w:rsidR="00DF3A68" w:rsidRPr="00360B5A" w:rsidRDefault="00CB53EF" w:rsidP="00CB53EF">
            <w:pPr>
              <w:spacing w:before="0" w:after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The dog barks at: </w:t>
            </w:r>
          </w:p>
        </w:tc>
        <w:tc>
          <w:tcPr>
            <w:tcW w:w="5163" w:type="dxa"/>
          </w:tcPr>
          <w:p w:rsidR="00DF3A68" w:rsidRDefault="00CB53EF" w:rsidP="00925A60">
            <w:pPr>
              <w:spacing w:before="0" w:after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Front</w:t>
            </w:r>
            <w:r w:rsidR="008021E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/ Near</w:t>
            </w:r>
            <w:r w:rsidR="008021E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/ Side</w:t>
            </w:r>
            <w:r w:rsidR="008021E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/</w:t>
            </w:r>
            <w:r w:rsidR="008021E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Back of your property </w:t>
            </w:r>
          </w:p>
          <w:p w:rsidR="008D5C75" w:rsidRPr="00360B5A" w:rsidRDefault="008021E3" w:rsidP="00925A60">
            <w:pPr>
              <w:spacing w:before="0" w:after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Other: </w:t>
            </w:r>
          </w:p>
        </w:tc>
      </w:tr>
      <w:tr w:rsidR="00DF3A68" w:rsidRPr="00360B5A" w:rsidTr="00DF3A68">
        <w:trPr>
          <w:trHeight w:val="426"/>
        </w:trPr>
        <w:tc>
          <w:tcPr>
            <w:tcW w:w="5853" w:type="dxa"/>
            <w:vAlign w:val="center"/>
          </w:tcPr>
          <w:p w:rsidR="00DF3A68" w:rsidRPr="00360B5A" w:rsidRDefault="00CB53EF" w:rsidP="00925A60">
            <w:pPr>
              <w:spacing w:before="0" w:after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Your dog appears to be barking at:</w:t>
            </w:r>
          </w:p>
        </w:tc>
        <w:tc>
          <w:tcPr>
            <w:tcW w:w="5163" w:type="dxa"/>
          </w:tcPr>
          <w:p w:rsidR="00DF3A68" w:rsidRDefault="008021E3" w:rsidP="00925A60">
            <w:pPr>
              <w:spacing w:before="0" w:after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People /  Animals / Vehicles  </w:t>
            </w:r>
          </w:p>
          <w:p w:rsidR="008D5C75" w:rsidRPr="00360B5A" w:rsidRDefault="008021E3" w:rsidP="00925A60">
            <w:pPr>
              <w:spacing w:before="0" w:after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Other: </w:t>
            </w:r>
          </w:p>
        </w:tc>
      </w:tr>
    </w:tbl>
    <w:p w:rsidR="003E7504" w:rsidRDefault="003E7504" w:rsidP="003E7504">
      <w:pPr>
        <w:spacing w:before="0" w:after="0"/>
        <w:rPr>
          <w:rFonts w:asciiTheme="majorHAnsi" w:hAnsiTheme="majorHAnsi"/>
          <w:sz w:val="22"/>
          <w:szCs w:val="22"/>
        </w:rPr>
      </w:pPr>
    </w:p>
    <w:p w:rsidR="003E7504" w:rsidRPr="003E7504" w:rsidRDefault="003E7504" w:rsidP="003E7504">
      <w:pPr>
        <w:pStyle w:val="ListParagraph"/>
        <w:numPr>
          <w:ilvl w:val="0"/>
          <w:numId w:val="2"/>
        </w:numPr>
        <w:rPr>
          <w:rFonts w:asciiTheme="majorHAnsi" w:hAnsiTheme="majorHAnsi"/>
          <w:sz w:val="22"/>
        </w:rPr>
      </w:pPr>
      <w:r w:rsidRPr="003E7504">
        <w:rPr>
          <w:rFonts w:asciiTheme="majorHAnsi" w:hAnsiTheme="majorHAnsi"/>
          <w:sz w:val="22"/>
        </w:rPr>
        <w:t>These are my contacts details; feel free to contact me to discuss the matter.</w:t>
      </w:r>
    </w:p>
    <w:p w:rsidR="003E7504" w:rsidRPr="003E7504" w:rsidRDefault="003E7504" w:rsidP="003E7504">
      <w:pPr>
        <w:spacing w:before="0" w:after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  </w:t>
      </w:r>
      <w:r>
        <w:rPr>
          <w:rFonts w:asciiTheme="majorHAnsi" w:hAnsiTheme="majorHAnsi"/>
          <w:sz w:val="22"/>
          <w:szCs w:val="22"/>
        </w:rPr>
        <w:tab/>
        <w:t xml:space="preserve"> </w:t>
      </w:r>
      <w:r w:rsidRPr="003E7504">
        <w:rPr>
          <w:rFonts w:asciiTheme="majorHAnsi" w:hAnsiTheme="majorHAnsi"/>
          <w:sz w:val="22"/>
          <w:szCs w:val="22"/>
        </w:rPr>
        <w:t>Name:</w:t>
      </w:r>
    </w:p>
    <w:p w:rsidR="003E7504" w:rsidRDefault="003E7504" w:rsidP="003E7504">
      <w:pPr>
        <w:spacing w:before="0" w:after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</w:t>
      </w:r>
      <w:r>
        <w:rPr>
          <w:rFonts w:asciiTheme="majorHAnsi" w:hAnsiTheme="majorHAnsi"/>
          <w:sz w:val="22"/>
          <w:szCs w:val="22"/>
        </w:rPr>
        <w:tab/>
      </w:r>
      <w:r w:rsidRPr="003E7504">
        <w:rPr>
          <w:rFonts w:asciiTheme="majorHAnsi" w:hAnsiTheme="majorHAnsi"/>
          <w:sz w:val="22"/>
          <w:szCs w:val="22"/>
        </w:rPr>
        <w:t xml:space="preserve">Contact details: </w:t>
      </w:r>
    </w:p>
    <w:p w:rsidR="003E7504" w:rsidRPr="003E7504" w:rsidRDefault="003E7504" w:rsidP="003E7504">
      <w:pPr>
        <w:spacing w:before="0" w:after="0"/>
        <w:rPr>
          <w:rFonts w:asciiTheme="majorHAnsi" w:hAnsiTheme="majorHAnsi"/>
          <w:sz w:val="22"/>
          <w:szCs w:val="22"/>
        </w:rPr>
      </w:pPr>
    </w:p>
    <w:p w:rsidR="003E7504" w:rsidRPr="003E7504" w:rsidRDefault="003E7504" w:rsidP="003E7504">
      <w:pPr>
        <w:pStyle w:val="ListParagraph"/>
        <w:numPr>
          <w:ilvl w:val="0"/>
          <w:numId w:val="2"/>
        </w:numPr>
        <w:rPr>
          <w:rFonts w:asciiTheme="majorHAnsi" w:hAnsiTheme="majorHAnsi"/>
          <w:sz w:val="22"/>
        </w:rPr>
      </w:pPr>
      <w:r w:rsidRPr="003E7504">
        <w:rPr>
          <w:rFonts w:asciiTheme="majorHAnsi" w:hAnsiTheme="majorHAnsi"/>
          <w:sz w:val="22"/>
        </w:rPr>
        <w:t>I’d like to remain anonym</w:t>
      </w:r>
      <w:r w:rsidR="00D62CC6">
        <w:rPr>
          <w:rFonts w:asciiTheme="majorHAnsi" w:hAnsiTheme="majorHAnsi"/>
          <w:sz w:val="22"/>
        </w:rPr>
        <w:t>ou</w:t>
      </w:r>
      <w:r w:rsidRPr="003E7504">
        <w:rPr>
          <w:rFonts w:asciiTheme="majorHAnsi" w:hAnsiTheme="majorHAnsi"/>
          <w:sz w:val="22"/>
        </w:rPr>
        <w:t xml:space="preserve">s.  </w:t>
      </w:r>
      <w:r w:rsidRPr="003E7504">
        <w:rPr>
          <w:rFonts w:asciiTheme="majorHAnsi" w:hAnsiTheme="majorHAnsi"/>
          <w:sz w:val="22"/>
        </w:rPr>
        <w:tab/>
      </w:r>
    </w:p>
    <w:p w:rsidR="003E7504" w:rsidRDefault="003E7504" w:rsidP="00925A60">
      <w:pPr>
        <w:spacing w:before="0" w:after="0"/>
        <w:rPr>
          <w:rFonts w:asciiTheme="majorHAnsi" w:hAnsiTheme="majorHAnsi"/>
          <w:sz w:val="22"/>
          <w:szCs w:val="22"/>
        </w:rPr>
      </w:pPr>
    </w:p>
    <w:p w:rsidR="003E7504" w:rsidRDefault="003E7504" w:rsidP="003E7504">
      <w:pPr>
        <w:spacing w:before="0" w:after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Thank you,</w:t>
      </w:r>
    </w:p>
    <w:p w:rsidR="003E7504" w:rsidRDefault="003E7504" w:rsidP="003E7504">
      <w:pPr>
        <w:spacing w:before="0" w:after="0"/>
        <w:rPr>
          <w:rFonts w:asciiTheme="majorHAnsi" w:hAnsiTheme="majorHAnsi"/>
          <w:sz w:val="22"/>
          <w:szCs w:val="22"/>
        </w:rPr>
      </w:pPr>
    </w:p>
    <w:p w:rsidR="003E7504" w:rsidRDefault="003E7504" w:rsidP="003E7504">
      <w:pPr>
        <w:spacing w:before="0" w:after="0"/>
        <w:rPr>
          <w:rFonts w:asciiTheme="majorHAnsi" w:hAnsiTheme="majorHAnsi"/>
          <w:sz w:val="22"/>
          <w:szCs w:val="22"/>
        </w:rPr>
      </w:pPr>
      <w:proofErr w:type="gramStart"/>
      <w:r>
        <w:rPr>
          <w:rFonts w:asciiTheme="majorHAnsi" w:hAnsiTheme="majorHAnsi"/>
          <w:sz w:val="22"/>
          <w:szCs w:val="22"/>
        </w:rPr>
        <w:t>Your</w:t>
      </w:r>
      <w:proofErr w:type="gram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Neighbo</w:t>
      </w:r>
      <w:r w:rsidR="00D62CC6">
        <w:rPr>
          <w:rFonts w:asciiTheme="majorHAnsi" w:hAnsiTheme="majorHAnsi"/>
          <w:sz w:val="22"/>
          <w:szCs w:val="22"/>
        </w:rPr>
        <w:t>u</w:t>
      </w:r>
      <w:r>
        <w:rPr>
          <w:rFonts w:asciiTheme="majorHAnsi" w:hAnsiTheme="majorHAnsi"/>
          <w:sz w:val="22"/>
          <w:szCs w:val="22"/>
        </w:rPr>
        <w:t>r</w:t>
      </w:r>
      <w:proofErr w:type="spellEnd"/>
      <w:r>
        <w:rPr>
          <w:rFonts w:asciiTheme="majorHAnsi" w:hAnsiTheme="majorHAnsi"/>
          <w:sz w:val="22"/>
          <w:szCs w:val="22"/>
        </w:rPr>
        <w:t>.</w:t>
      </w:r>
    </w:p>
    <w:tbl>
      <w:tblPr>
        <w:tblStyle w:val="TableGrid"/>
        <w:tblW w:w="11482" w:type="dxa"/>
        <w:tblLook w:val="04A0" w:firstRow="1" w:lastRow="0" w:firstColumn="1" w:lastColumn="0" w:noHBand="0" w:noVBand="1"/>
      </w:tblPr>
      <w:tblGrid>
        <w:gridCol w:w="11482"/>
      </w:tblGrid>
      <w:tr w:rsidR="003B087E" w:rsidTr="003B087E">
        <w:trPr>
          <w:trHeight w:val="439"/>
        </w:trPr>
        <w:tc>
          <w:tcPr>
            <w:tcW w:w="11482" w:type="dxa"/>
          </w:tcPr>
          <w:p w:rsidR="003B087E" w:rsidRPr="003B087E" w:rsidRDefault="003B087E" w:rsidP="003B087E">
            <w:pPr>
              <w:pStyle w:val="Footer"/>
              <w:shd w:val="clear" w:color="auto" w:fill="FF6137" w:themeFill="accent6" w:themeFillTint="99"/>
              <w:tabs>
                <w:tab w:val="left" w:pos="9165"/>
              </w:tabs>
              <w:jc w:val="center"/>
              <w:rPr>
                <w:b/>
                <w:noProof/>
                <w:color w:val="FFFFFF" w:themeColor="background1"/>
                <w:sz w:val="22"/>
                <w:szCs w:val="22"/>
                <w:lang w:eastAsia="en-AU"/>
              </w:rPr>
            </w:pPr>
            <w:r w:rsidRPr="003B087E">
              <w:rPr>
                <w:b/>
                <w:noProof/>
                <w:color w:val="FFFFFF" w:themeColor="background1"/>
                <w:sz w:val="22"/>
                <w:szCs w:val="22"/>
                <w:lang w:eastAsia="en-AU"/>
              </w:rPr>
              <w:t>Are you aware City of Darwin run FREE barking workshops for owners?</w:t>
            </w:r>
          </w:p>
          <w:p w:rsidR="003B087E" w:rsidRDefault="003B087E" w:rsidP="003B087E">
            <w:pPr>
              <w:shd w:val="clear" w:color="auto" w:fill="FF6137" w:themeFill="accent6" w:themeFillTint="99"/>
              <w:spacing w:before="0"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b/>
                <w:noProof/>
                <w:color w:val="FFFFFF" w:themeColor="background1"/>
                <w:sz w:val="22"/>
                <w:szCs w:val="22"/>
                <w:lang w:eastAsia="en-AU"/>
              </w:rPr>
              <w:t xml:space="preserve">Visit: </w:t>
            </w:r>
            <w:r w:rsidRPr="003B087E">
              <w:rPr>
                <w:b/>
                <w:noProof/>
                <w:color w:val="FFFFFF" w:themeColor="background1"/>
                <w:sz w:val="22"/>
                <w:szCs w:val="22"/>
                <w:lang w:eastAsia="en-AU"/>
              </w:rPr>
              <w:t>darwin.nt.gov.au/pets</w:t>
            </w:r>
          </w:p>
        </w:tc>
      </w:tr>
    </w:tbl>
    <w:p w:rsidR="003E7504" w:rsidRDefault="007D7CE5" w:rsidP="00360B5A">
      <w:pPr>
        <w:spacing w:before="0" w:after="0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ab/>
      </w:r>
      <w:r>
        <w:rPr>
          <w:rFonts w:asciiTheme="majorHAnsi" w:hAnsiTheme="majorHAnsi"/>
          <w:sz w:val="16"/>
          <w:szCs w:val="16"/>
        </w:rPr>
        <w:tab/>
      </w:r>
      <w:r>
        <w:rPr>
          <w:rFonts w:asciiTheme="majorHAnsi" w:hAnsiTheme="majorHAnsi"/>
          <w:sz w:val="16"/>
          <w:szCs w:val="16"/>
        </w:rPr>
        <w:tab/>
      </w:r>
      <w:r>
        <w:rPr>
          <w:rFonts w:asciiTheme="majorHAnsi" w:hAnsiTheme="majorHAnsi"/>
          <w:sz w:val="16"/>
          <w:szCs w:val="16"/>
        </w:rPr>
        <w:tab/>
      </w:r>
    </w:p>
    <w:p w:rsidR="003B087E" w:rsidRPr="003B087E" w:rsidRDefault="003E7504" w:rsidP="007D7CE5">
      <w:pPr>
        <w:spacing w:before="0" w:after="0"/>
        <w:rPr>
          <w:rFonts w:asciiTheme="majorHAnsi" w:hAnsiTheme="majorHAnsi"/>
          <w:sz w:val="20"/>
        </w:rPr>
      </w:pPr>
      <w:r w:rsidRPr="007D7CE5">
        <w:rPr>
          <w:rFonts w:asciiTheme="majorHAnsi" w:hAnsiTheme="majorHAnsi"/>
          <w:sz w:val="20"/>
        </w:rPr>
        <w:t xml:space="preserve">For more information on nuisance barking </w:t>
      </w:r>
      <w:hyperlink r:id="rId11" w:history="1">
        <w:r w:rsidRPr="00D62CC6">
          <w:rPr>
            <w:rStyle w:val="Hyperlink"/>
            <w:rFonts w:asciiTheme="majorHAnsi" w:hAnsiTheme="majorHAnsi"/>
            <w:sz w:val="20"/>
          </w:rPr>
          <w:t>visit darwin.nt.gov.au/pets</w:t>
        </w:r>
      </w:hyperlink>
      <w:r w:rsidRPr="007D7CE5">
        <w:rPr>
          <w:rFonts w:asciiTheme="majorHAnsi" w:hAnsiTheme="majorHAnsi"/>
          <w:sz w:val="20"/>
        </w:rPr>
        <w:t xml:space="preserve"> or contact the City of Darwin Pet Care Helpline on 08 8930 0606</w:t>
      </w:r>
      <w:r w:rsidR="007D7CE5" w:rsidRPr="007D7CE5">
        <w:rPr>
          <w:rFonts w:asciiTheme="majorHAnsi" w:hAnsiTheme="majorHAnsi"/>
          <w:sz w:val="20"/>
        </w:rPr>
        <w:t xml:space="preserve"> or contact </w:t>
      </w:r>
      <w:hyperlink r:id="rId12" w:history="1">
        <w:r w:rsidR="007D7CE5" w:rsidRPr="007D7CE5">
          <w:rPr>
            <w:rStyle w:val="Hyperlink"/>
            <w:rFonts w:asciiTheme="majorHAnsi" w:hAnsiTheme="majorHAnsi"/>
            <w:sz w:val="20"/>
          </w:rPr>
          <w:t>darwin@darwin.nt.gov.au</w:t>
        </w:r>
      </w:hyperlink>
      <w:r w:rsidR="007D7CE5" w:rsidRPr="007D7CE5">
        <w:rPr>
          <w:rFonts w:asciiTheme="majorHAnsi" w:hAnsiTheme="majorHAnsi"/>
          <w:sz w:val="20"/>
        </w:rPr>
        <w:t xml:space="preserve">. </w:t>
      </w:r>
    </w:p>
    <w:p w:rsidR="007C23D1" w:rsidRPr="003B087E" w:rsidRDefault="003E7504" w:rsidP="00360B5A">
      <w:pPr>
        <w:spacing w:before="0" w:after="0"/>
        <w:rPr>
          <w:rFonts w:asciiTheme="majorHAnsi" w:hAnsiTheme="majorHAnsi"/>
          <w:b/>
          <w:color w:val="FFFFFF" w:themeColor="background1"/>
          <w:sz w:val="20"/>
        </w:rPr>
      </w:pPr>
      <w:r w:rsidRPr="007D7CE5">
        <w:rPr>
          <w:rFonts w:asciiTheme="majorHAnsi" w:hAnsiTheme="majorHAnsi"/>
          <w:sz w:val="20"/>
        </w:rPr>
        <w:t>This letter has been prepared by the City of Darwin as an online re</w:t>
      </w:r>
      <w:bookmarkStart w:id="0" w:name="_GoBack"/>
      <w:bookmarkEnd w:id="0"/>
      <w:r w:rsidRPr="007D7CE5">
        <w:rPr>
          <w:rFonts w:asciiTheme="majorHAnsi" w:hAnsiTheme="majorHAnsi"/>
          <w:sz w:val="20"/>
        </w:rPr>
        <w:t>source to assist residents with barking dog problems</w:t>
      </w:r>
    </w:p>
    <w:sectPr w:rsidR="007C23D1" w:rsidRPr="003B087E" w:rsidSect="003E7504">
      <w:headerReference w:type="default" r:id="rId13"/>
      <w:footerReference w:type="default" r:id="rId14"/>
      <w:pgSz w:w="12240" w:h="15840"/>
      <w:pgMar w:top="720" w:right="720" w:bottom="284" w:left="720" w:header="284" w:footer="12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0A6" w:rsidRDefault="00D110A6" w:rsidP="00D45945">
      <w:pPr>
        <w:spacing w:before="0" w:after="0" w:line="240" w:lineRule="auto"/>
      </w:pPr>
      <w:r>
        <w:separator/>
      </w:r>
    </w:p>
  </w:endnote>
  <w:endnote w:type="continuationSeparator" w:id="0">
    <w:p w:rsidR="00D110A6" w:rsidRDefault="00D110A6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B5A" w:rsidRPr="007C23D1" w:rsidRDefault="003E7504" w:rsidP="007C23D1">
    <w:pPr>
      <w:pStyle w:val="Footer"/>
      <w:tabs>
        <w:tab w:val="left" w:pos="9165"/>
      </w:tabs>
      <w:jc w:val="center"/>
      <w:rPr>
        <w:noProof/>
        <w:lang w:val="en-AU" w:eastAsia="en-AU"/>
      </w:rPr>
    </w:pPr>
    <w:r w:rsidRPr="00360B5A">
      <w:rPr>
        <w:rFonts w:ascii="Corbel" w:hAnsi="Corbel"/>
        <w:noProof/>
        <w:sz w:val="36"/>
        <w:lang w:val="en-AU" w:eastAsia="en-AU"/>
      </w:rPr>
      <w:drawing>
        <wp:anchor distT="0" distB="0" distL="114300" distR="114300" simplePos="0" relativeHeight="251663360" behindDoc="0" locked="0" layoutInCell="1" allowOverlap="1" wp14:anchorId="43A8AABF" wp14:editId="38AB28DE">
          <wp:simplePos x="0" y="0"/>
          <wp:positionH relativeFrom="margin">
            <wp:posOffset>5405120</wp:posOffset>
          </wp:positionH>
          <wp:positionV relativeFrom="paragraph">
            <wp:posOffset>-218440</wp:posOffset>
          </wp:positionV>
          <wp:extent cx="1661795" cy="1129665"/>
          <wp:effectExtent l="0" t="0" r="0" b="0"/>
          <wp:wrapThrough wrapText="bothSides">
            <wp:wrapPolygon edited="0">
              <wp:start x="14857" y="0"/>
              <wp:lineTo x="9904" y="6556"/>
              <wp:lineTo x="3962" y="6921"/>
              <wp:lineTo x="1486" y="8742"/>
              <wp:lineTo x="1486" y="12384"/>
              <wp:lineTo x="0" y="14570"/>
              <wp:lineTo x="990" y="18212"/>
              <wp:lineTo x="990" y="20034"/>
              <wp:lineTo x="9657" y="21126"/>
              <wp:lineTo x="14857" y="21126"/>
              <wp:lineTo x="19066" y="20762"/>
              <wp:lineTo x="19809" y="20398"/>
              <wp:lineTo x="18323" y="18212"/>
              <wp:lineTo x="19314" y="12384"/>
              <wp:lineTo x="18571" y="6556"/>
              <wp:lineTo x="16590" y="0"/>
              <wp:lineTo x="14857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young woman and do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1795" cy="1129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0A6" w:rsidRDefault="00D110A6" w:rsidP="00D45945">
      <w:pPr>
        <w:spacing w:before="0" w:after="0" w:line="240" w:lineRule="auto"/>
      </w:pPr>
      <w:r>
        <w:separator/>
      </w:r>
    </w:p>
  </w:footnote>
  <w:footnote w:type="continuationSeparator" w:id="0">
    <w:p w:rsidR="00D110A6" w:rsidRDefault="00D110A6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945" w:rsidRDefault="007D7CE5" w:rsidP="007D7CE5">
    <w:pPr>
      <w:pStyle w:val="Header"/>
      <w:tabs>
        <w:tab w:val="right" w:pos="10233"/>
      </w:tabs>
      <w:jc w:val="left"/>
    </w:pPr>
    <w:r>
      <w:rPr>
        <w:noProof/>
        <w:color w:val="000000" w:themeColor="text1"/>
        <w:lang w:eastAsia="en-US"/>
      </w:rPr>
      <w:tab/>
    </w:r>
    <w:r w:rsidR="008D5C75">
      <w:rPr>
        <w:rFonts w:ascii="Corbel" w:hAnsi="Corbel"/>
        <w:noProof/>
        <w:sz w:val="40"/>
        <w:lang w:val="en-AU" w:eastAsia="en-AU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6F29DADD" wp14:editId="33BE4ADE">
              <wp:simplePos x="0" y="0"/>
              <wp:positionH relativeFrom="page">
                <wp:posOffset>-152400</wp:posOffset>
              </wp:positionH>
              <wp:positionV relativeFrom="page">
                <wp:posOffset>-1095375</wp:posOffset>
              </wp:positionV>
              <wp:extent cx="8185150" cy="12087225"/>
              <wp:effectExtent l="0" t="0" r="6985" b="9525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5150" cy="12087225"/>
                        <a:chOff x="0" y="142875"/>
                        <a:chExt cx="8185570" cy="12087245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025850" y="142875"/>
                          <a:ext cx="3659307" cy="360045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23889" y="440289"/>
                          <a:ext cx="3015111" cy="297864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432403" y="2971955"/>
                          <a:ext cx="501800" cy="4471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6346" y="2811080"/>
                          <a:ext cx="845892" cy="73222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977467" y="10041467"/>
                          <a:ext cx="1822661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808134" y="10524067"/>
                          <a:ext cx="460564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eform: Shape 18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7112000" y="9533467"/>
                          <a:ext cx="237081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401734" y="9482667"/>
                          <a:ext cx="2783836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105300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29DADD" id="Group 3" o:spid="_x0000_s1026" style="position:absolute;margin-left:-12pt;margin-top:-86.25pt;width:644.5pt;height:951.75pt;z-index:-251652096;mso-width-percent:1053;mso-position-horizontal-relative:page;mso-position-vertical-relative:page;mso-width-percent:1053" coordorigin=",1428" coordsize="81855,120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DgW7MqxhMArQDiW3eRYduVYQuBZIHvn3eRYduVYQuBZIHvn3eRYduVYQuBZIFGc3eRY&#10;duVYQuBZIFGc3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UCpJJYnBJ4GikSTY3lAqYgG&#10;JhKVY3mYHMsDSkU0MJGoHMvD5FgeyrGEwOoF5VgeJsfygFLJbWByLA/lWELgVUGRaHIsD+VYQuBp&#10;oEg0OZaHciwh8DRQJJocy0M5lhBYGijH8jA5lodyLCHwNFAkmhzLQzmWEHgaKBJNjuWhHEsIPA0U&#10;iSbH8lCOJQSeBopEk2N5KMcSAkeDp3IsIfAyEI7laXIsT+VYQuBpILPz0+RYnsqxhMDTQGbnp8mx&#10;PJVjCYGngawTnybH8lSOJQSeBrJOf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">
              <v:shape id="Freeform: Shape 10" o:spid="_x0000_s1027" style="position:absolute;left:40258;top:1428;width:36593;height:360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ffbd47 [3205]" o:opacity2="19660f" focusposition="1" focussize="" focus="100%" type="gradientRadial"/>
                <v:stroke joinstyle="miter"/>
                <v:path arrowok="t" o:connecttype="custom" o:connectlocs="1989464,3580929;1972363,3590110;1973387,3590549;2131661,3487723;2076368,3500850;1993427,3511351;1989478,3500850;2047405,3495599;2131661,3487723;2275491,3473982;2272113,3474933;2273845,3474597;1243673,3454250;1302258,3469346;1327272,3470658;1397046,3504789;1428643,3511351;1430619,3512009;1437859,3504789;1465505,3512665;1493152,3519227;1547628,3531859;1548446,3531042;1611638,3541543;1641918,3546794;1672198,3549419;1734073,3552044;1818330,3550731;1821987,3550731;1830179,3546136;1848611,3540230;1867371,3539902;1880207,3541542;1883662,3550731;1913119,3550731;1903904,3563857;1898638,3570421;1881523,3578297;1849926,3578297;1809115,3575672;1720908,3573047;1655083,3567796;1597156,3559920;1539230,3550731;1451024,3537604;1382565,3515290;1383357,3514717;1343070,3502163;1307524,3486411;1266712,3473285;1224584,3458845;1243673,3454250;2018640,3426108;1998526,3429169;1859416,3436172;1905220,3441780;1917069,3439154;1998693,3429967;2012125,3427362;2143624,3407088;2075304,3417485;2098748,3418152;2132484,3411917;2393018,3404053;2178738,3460949;2287174,3436859;1019208,3377460;1170606,3441780;1224584,3458845;1265395,3473284;1306208,3486410;1341753,3502162;1333854,3508726;1312790,3504787;1237749,3477222;1200887,3462782;1164024,3447030;1115313,3429967;1073184,3411589;1040272,3394524;1019208,3377460;1081085,3344645;1153492,3381399;1144277,3386650;1060021,3345957;1081085,3344645;813832,3255384;903355,3305265;921786,3326268;879658,3303952;848062,3284263;813832,3255384;970814,3221702;970827,3222075;975273,3227442;975763,3225192;2893436,3135535;2888655,3135932;2809664,3192377;2731989,3234382;2676696,3267197;2646417,3280324;2614820,3293450;2576641,3313141;2547678,3330205;2505549,3347270;2462105,3363022;2450256,3374835;2431825,3381399;2385747,3389275;2326504,3407652;2272527,3424716;2213284,3441781;2139559,3460158;2035555,3477222;2032922,3481161;1982917,3493626;1984212,3494287;2039745,3480444;2040821,3477222;2144826,3460158;2218551,3441781;2277793,3424716;2331771,3407652;2391013,3389275;2437092,3381399;2405899,3400060;2406812,3399776;2439725,3380086;2458156,3373523;2459384,3373184;2467371,3364334;2510817,3348582;2552945,3331518;2581908,3314453;2620086,3294764;2651683,3281637;2673350,3272245;2684596,3264572;2739890,3231756;2817563,3189751;635879,3117382;640877,3121657;642584,3122524;2902272,3083116;2901820,3083426;2901820,3083801;2903913,3084098;2904453,3083426;2930714,3063522;2922941,3068876;2921567,3070299;2926897,3066898;528384,2997404;578106,3055775;538681,3008604;3023927,2997365;3023810,2997406;3022939,3003354;3001875,3026982;2976860,3054547;2978368,3054201;3001875,3028294;3022939,3004666;3023927,2997365;657062,2967806;659668,2970971;659800,2970537;462324,2937720;496554,2960036;498234,2962010;513832,2965451;549213,2998102;597924,3037482;618989,3066360;630837,3080800;680864,3122805;666383,3134619;619793,3083003;617673,3083426;661762,3132270;666383,3134619;680865,3122805;805933,3221254;780920,3229130;790135,3235694;753273,3237006;729576,3221254;707196,3204190;651902,3158246;600557,3112304;553163,3066360;530783,3044046;509719,3020418;517618,3009917;543948,3033545;572911,3055859;608456,3093927;611478,3096511;572911,3055859;545264,3033545;518934,3009917;489970,2974475;462324,2937720;3362599,2729009;3361932,2729294;3347553,2763703;3348777,2564560;3313889,2614807;3296774,2646311;3279660,2675189;3238847,2729009;3203302,2782827;3171706,2826145;3169071,2827751;3166915,2830936;3170388,2828771;3201985,2785454;3237531,2731634;3278342,2677816;3295458,2648938;3312572,2617434;3348118,2566240;3485035,2546551;3467920,2597743;3437641,2652875;3407361,2709320;3379714,2744761;3398146,2708006;3413944,2671252;3425792,2651563;3441590,2625310;3456072,2599057;3485035,2546551;3399821,2434030;3367865,2490106;3367278,2491453;3399461,2434974;3417347,2307024;3378939,2411654;3298146,2576316;3286317,2594964;3286241,2595118;3258594,2642374;3230948,2693568;3199352,2732948;3173021,2777578;3017673,2952160;2966328,2995479;2961402,2999213;2959278,3001358;2937807,3018809;2920251,3038795;2855741,3087364;2845634,3093731;2818178,3116047;2814214,3118614;2808347,3124119;2757004,3158248;2705659,3189751;2699782,3192721;2665018,3215236;2654241,3220656;2643784,3227818;2608237,3247508;2575025,3260496;2501003,3297723;2327338,3362304;2206322,3393329;2304124,3374835;2322555,3370896;2381797,3349894;2418659,3338081;2477903,3307889;2545045,3284261;2588062,3267441;2606921,3256696;2624034,3251447;2647733,3238319;2653959,3234004;2670114,3218630;2705659,3197627;2746098,3177862;2760953,3168748;2812297,3134619;2834677,3113616;2859692,3097864;2924200,3049297;2970279,3005978;3021622,2962661;3176970,2788078;3198350,2751840;3199352,2748698;3233581,2696192;3244113,2680440;3258117,2661073;3262544,2652875;3290190,2605619;3344168,2494043;3396828,2374592;3412298,2326023;3561392,2190820;3557443,2193446;3557443,2193446;3573827,2113024;3573354,2115346;3577190,2119937;3589039,2133064;3596938,2127813;3597137,2126806;3591672,2130438;3578507,2118624;3562092,1963911;3561173,1963962;3559508,1964054;3560076,1970294;3558760,2003111;3553494,2022801;3521898,2072681;3513999,2116000;3506100,2130438;3492934,2193446;3478452,2243327;3462654,2291895;3453439,2329962;3442907,2369341;3451306,2356315;3458705,2328648;3465287,2289269;3481085,2240701;3495567,2190820;3508733,2127813;3516632,2113373;3524531,2070056;3556127,2020175;3535063,2121249;3519265,2205259;3483718,2312897;3476687,2323803;3473681,2340135;3463971,2368029;3427109,2448101;3409994,2490106;3399461,2512421;3386296,2536049;3350751,2599057;3312572,2660751;3263861,2743449;3209884,2824833;3174339,2870776;3136159,2915406;3122994,2933783;3108513,2952160;3086132,2970537;3049528,3010946;3050585,3015168;3012407,3054547;2971594,3083426;2938682,3109679;2907503,3132397;2912352,3131995;2946581,3107053;2979495,3080800;3020306,3051922;3058486,3012542;3057168,3007292;3094031,2966600;3116412,2948223;3130893,2929846;3144058,2911469;3182238,2866838;3217783,2820895;3271760,2739510;3320471,2656814;3358650,2595118;3394195,2532111;3407361,2508483;3417893,2486168;3435008,2444163;3471870,2364091;3486351,2310273;3521898,2202635;3537696,2118625;3558760,2017550;3563509,1999796;3560076,1999173;3561392,1966357;3590355,1936165;3575025,1999855;3575027,1999855;3590356,1936167;3602204,1923039;3594305,1940104;3592496,1975873;3591672,2009674;3578507,2050065;3578507,2054679;3594305,2009674;3596938,1940103;3603076,1926844;3545594,1866594;3536967,1886925;3533746,1916476;3529592,1902672;3528073,1904620;3532430,1919101;3529797,1940104;3535063,1957168;3539144,1956942;3536379,1947979;3539012,1926976;3545594,1866594;3656182,1831153;3658815,1832465;3657498,1887596;3658815,1925664;3654865,1995234;3650916,2034614;3639067,2092371;3635118,2140939;3615369,2230200;3596938,2307646;3564026,2322086;3566659,2314210;3571925,2259078;3591672,2201322;3607470,2192134;3607470,2192132;3624586,2092371;3633801,2045115;3641700,1996547;3648283,1950604;3650916,1907287;3652232,1870533;3654865,1850842;3656182,1831153;185419,1222519;186074,1222846;186136,1222663;264848,1034372;235884,1088190;212187,1107881;212130,1109138;209839,1159389;209905,1159269;212187,1109193;235884,1089502;264848,1035684;265834,1036340;266328,1035356;280644,920170;262213,933297;234567,991054;240892,996099;241098,995213;235884,991054;263530,933297;279851,921674;382016,845350;380354,846677;373295,873736;368851,887355;247732,1107881;230617,1161699;214819,1216830;180589,1332344;158209,1411103;147677,1470173;142411,1500364;138461,1530556;126613,1611940;122663,1661821;129246,1714327;132331,1685718;131879,1676260;137145,1621128;148993,1539744;158391,1528499;172037,1437445;171375,1421605;184381,1384427;192119,1353214;189806,1358597;181907,1355972;162158,1412417;163476,1443920;154259,1504303;152943,1514804;139778,1530556;143727,1500364;148993,1470173;159525,1411103;181907,1332344;216136,1216830;231934,1161699;249048,1107881;370167,887355;382016,845350;405715,714084;405714,714084;412296,719335;412296,719334;642940,527198;642687,527399;641919,528266;631167,539500;628448,543443;626672,545444;618989,556566;538682,651077;516301,677330;493921,704895;394956,813958;495236,703583;517616,676017;539998,649763;620304,555252;628448,543443;641919,528266;676359,436682;664997,440629;656546,443757;654535,446301;640053,459428;603190,483056;578177,510622;554480,538187;538682,552627;538146,551957;523213,569856;497870,601196;457058,645826;463640,653701;463766,653591;458374,647138;499185,602508;539998,552627;555796,538189;579493,510622;604506,483057;641369,459429;655851,446303;671649,440396;676636,438853;2583224,199524;2650366,229714;2679329,253342;2614820,221838;2583224,199524;2364683,103699;2417344,115512;2491068,152267;2364683,103699;1572144,95003;1544497,98448;1485253,106324;1427327,119451;1402314,127327;1373351,135203;1309973,147617;1298309,152268;1218002,179833;1139011,211337;1083718,236278;1046856,250716;956016,292721;912571,320288;870443,347853;803300,397734;740108,447615;679628,500220;684814,506685;697650,497906;708576,489786;748007,455491;811199,405610;878341,355729;920469,328162;963915,300597;1054753,258592;1090300,240215;1145593,215274;1224584,183770;1304891,156205;1338625,149599;1354921,144046;1576725,96336;2042961,66781;2071100,69570;2109280,82697;2080317,78759;2019757,66945;2042961,66781;2196170,56443;2250146,60381;2315972,86634;2234348,72195;2196170,56443;1755797,56115;1603739,64319;1498418,78758;1448391,91884;1404945,107636;1344386,115512;1115313,203461;1032373,240215;1007359,249403;984979,261218;942850,283532;877025,317661;826997,357041;682181,469929;651917,496168;622310,523123;622937,523749;395182,790217;349103,853224;328039,891292;306975,926733;267479,1000242;224517,1067743;224035,1069813;209553,1109193;199021,1127570;196388,1130195;184704,1168919;181907,1191891;179274,1224706;160842,1278526;143727,1332344;125296,1411103;114764,1483300;108182,1555495;117397,1505614;118251,1501498;120030,1481987;130562,1409791;133860,1410888;134146,1409669;130563,1408478;148995,1329719;166109,1275899;184455,1222328;183224,1222081;185857,1189265;200338,1127570;210870,1109193;211224,1108234;225352,1069813;268796,1001555;308292,928046;329356,892605;350420,854538;396499,791530;624255,525062;684814,469930;829630,357042;879658,317662;945484,283533;987612,261218;1009993,249404;1035006,240215;1117947,203461;1347020,115514;1407580,107638;1451024,91886;1501051,78759;1606372,64319;1758430,56607;1880649,60696;1940766,0;2002642,3937;2065834,10501;2107963,21002;2135610,34129;2169839,27565;2221183,39380;2252779,48568;2251463,49881;2250146,59069;2196170,55132;2177739,49881;2159307,45942;2123761,38066;2088216,30190;2051353,24940;2010542,24940;1977629,24940;1926285,24940;1923874,24172;1901271,35441;1909170,48568;1988161,64319;1953010,64931;1953603,64977;1990794,64319;2022390,68258;2082950,80071;2111913,84010;2160625,94511;2210652,105012;2259362,116826;2308074,131265;2331771,137828;2355468,145704;2355774,145982;2372767,148904;2413949,164162;2419702,172853;2421294,173270;2458156,187709;2489753,200836;2521349,215275;2545046,228402;2560844,236278;2577958,245466;2635885,278283;2709609,325538;2747789,351792;2748895,352578;2768405,364397;3511366,1757644;3510810,1768629;3525847,1770771;3540328,1781272;3546911,1816713;3571924,1858718;3582457,1859673;3582457,1849530;3593159,1819888;3592988,1814089;3603520,1778647;3618002,1778647;3640382,1764208;3643015,1821965;3636434,1849530;3628534,1875783;3624584,1919101;3623268,1941416;3620635,1963732;3615022,1967464;3615369,1968981;3620747,1965406;3623268,1944041;3624584,1921727;3628534,1878408;3636434,1852155;3643015,1824590;3653548,1832466;3652232,1852155;3649599,1871846;3648281,1908600;3645648,1951917;3639067,1997861;3631168,2046428;3621951,2093684;3604837,2193446;3589039,2202635;3569291,2260392;3564025,2315523;3561392,2323399;3539012,2383781;3532428,2389032;3504782,2453351;3533746,2389032;3540328,2383781;3498199,2503232;3475819,2515047;3471178,2524304;3471870,2525547;3477136,2515045;3499516,2503232;3483718,2547862;3454755,2600369;3440274,2626622;3424476,2652875;3412627,2672564;3395513,2710632;3377081,2747386;3348118,2786766;3319155,2823520;3320362,2821042;3287557,2865525;3216466,2942972;3202470,2964443;3216466,2944284;3287557,2866837;3233581,2948222;3205769,2977265;3183443,2993629;3182236,2995479;3168278,3006185;3167755,3009917;3105879,3072924;3040053,3133307;3037010,3135509;3015040,3163497;2962380,3202877;2913162,3239682;2912985,3239896;2962380,3204190;3015040,3164810;2971594,3208127;2936214,3231099;2911738,3241406;2911035,3242258;2884705,3259321;2874783,3263906;2849819,3284099;2825462,3301326;2788600,3324954;2776752,3326268;2763583,3332104;2761536,3333654;2778068,3327580;2789917,3326268;2742523,3361709;2712242,3377462;2681963,3391900;2660576,3395099;2656949,3397151;2556894,3440468;2551792,3441624;2521349,3461470;2538463,3466721;2475270,3494287;2480536,3475910;2459472,3483786;2439725,3490349;2398912,3503475;2393460,3496950;2373898,3500850;2350201,3506101;2301491,3517915;2299885,3518659;2346252,3507413;2369949,3502162;2389696,3498225;2397595,3504787;2438408,3491661;2458155,3485098;2479219,3477222;2473953,3495599;2418659,3521852;2415949,3521096;2377848,3536291;2346252,3545480;2298858,3557293;2279275,3555653;2238316,3563600;2236981,3566483;2127711,3587485;2102697,3580921;2081632,3580921;2044770,3592736;2011858,3595361;1978945,3596673;1975369,3595146;1945375,3600448;1909170,3594048;1910487,3592736;1917069,3583547;1886790,3579609;1901271,3571733;1944717,3570420;1986845,3569108;2047403,3570420;2089532,3566483;2168522,3549417;2221183,3537604;2260678,3536291;2263426,3535019;2225133,3536292;2172472,3548106;2093482,3565171;2051353,3569108;1990794,3567796;1948665,3569108;1905220,3570421;1906537,3565171;1915752,3552044;2321238,3485098;2596389,3381399;2668797,3343331;2709609,3322329;2751738,3300014;2830728,3252759;2893921,3204190;3012407,3112304;3045319,3086051;3076915,3058486;3124310,3015168;3144058,2982352;3172424,2956425;3172652,2954797;3145375,2979727;3125627,3012542;3078233,3055861;3046636,3083426;3013724,3109679;2895238,3201565;2832046,3250134;2753055,3297389;2710926,3319704;2670114,3340706;2597706,3378774;2322555,3482473;1917069,3549419;1886790,3549419;1882840,3538918;1851244,3537604;1822280,3549419;1738024,3550731;1676148,3548106;1645868,3545480;1615589,3540230;1633829,3520831;1630070,3521852;1562111,3509305;1558978,3510039;1428644,3486411;1377299,3475910;1332538,3468034;1278562,3443093;1211419,3418153;1141644,3390587;1153492,3381399;1202204,3390587;1223268,3408964;1295676,3429967;1439176,3466721;1474721,3473285;1512901,3479847;1555029,3489037;1601455,3499046;1605055,3498225;1648501,3504789;1649817,3502163;1713009,3504789;1723541,3506101;1820963,3506101;1892055,3508726;1976312,3502163;1986844,3502163;1990794,3512665;2073733,3502163;2129027,3489037;2160623,3483786;2180372,3481161;2223816,3470660;2259362,3462784;2294907,3453594;2360108,3442343;2368633,3439156;2300175,3450969;2264628,3460158;2229083,3468034;2185638,3478536;2165891,3481161;2134294,3486411;2048720,3494287;1990794,3499538;1980262,3499538;1896005,3506101;1824913,3503475;1727491,3503475;1716959,3502163;1676148,3485098;1653767,3499538;1653710,3499651;1672198,3487723;1713011,3504787;1649818,3502162;1650316,3501841;1609005,3495599;1560295,3485098;1518167,3475910;1479987,3469346;1444442,3462784;1300942,3426029;1228534,3405027;1207470,3386650;1158758,3377460;1086351,3340706;1065287,3342019;990245,3303952;977080,3280324;979713,3279012;1025791,3303952;1071869,3328893;1085034,3321017;1031057,3285575;986296,3265885;924419,3230443;871759,3196314;788819,3160873;757223,3134620;763805,3131995;795401,3141183;729576,3072924;692713,3042734;658484,3012542;615040,2977101;551847,2907530;547511,2894019;534732,2881277;491288,2834021;486022,2810393;468906,2786766;466868,2783578;446525,2769700;407030,2713257;384649,2660751;382016,2660751;351737,2602994;322774,2545237;292494,2478292;264848,2410034;292494,2455977;320141,2513733;329356,2545237;333165,2550806;328477,2526503;316252,2504380;296351,2459762;272745,2420534;243782,2341775;218968,2261038;210820,2237503;175332,2096262;159637,1993729;159525,1996547;160842,2017550;167424,2066119;175323,2116000;162158,2072681;152943,2017550;142411,2017550;135828,1967669;126613,1936165;118714,1905975;96333,1882347;89751,1882347;83168,1849530;80535,1807525;85801,1748456;88434,1727454;92917,1713048;90738,1680198;93700,1631629;98966,1621785;98966,1615878;88434,1635568;79219,1622441;62103,1598814;58977,1580109;58155,1581748;52889,1634255;48938,1686761;44989,1727454;44989,1811462;46305,1854781;48938,1898098;37090,1938791;34457,1938791;26558,1860031;26558,1778647;33140,1715639;44984,1727447;34457,1714327;31824,1667072;34457,1594875;35773,1575186;39723,1542369;55522,1483300;63393,1444060;60788,1434731;51571,1487237;35773,1546307;31824,1579123;30507,1598814;27874,1671009;30507,1718265;23925,1781272;23925,1862657;31824,1941416;34457,1941416;51571,2016238;60788,2077932;80535,2140939;111637,2276430;114352,2302397;120031,2302397;148995,2371967;159527,2407409;139778,2377217;118714,2329962;117398,2343088;105944,2307687;97650,2308959;88434,2278769;56837,2206572;37090,2142253;35773,2088433;26558,2025426;19975,1962418;5494,1916476;14709,1672322;23925,1609315;16026,1575186;31824,1480675;35773,1458359;46305,1382225;73953,1327093;67369,1401915;73950,1389091;77902,1358433;79219,1324468;91067,1281150;109498,1215517;131879,1148572;133556,1146691;143729,1093441;158209,1055373;175325,1023869;209554,958237;237200,899168;276696,823034;305659,790217;329356,744275;349104,715396;370169,704895;375435,697019;396499,655014;437310,607759;438421,627510;435444,635811;478121,592007;499185,564442;526833,538189;529216,540828;528150,539500;562379,505371;596609,473868;633471,434488;684814,396420;740108,355729;773168,332732;795401,312410;834897,288783;877025,266468;882602,263609;896938,249568;920470,232339;946307,219213;964585,215018;967864,212649;1325955,68257;1339241,65376;1375982,52505;1401326,47418;1414540,47307;1419428,45942;1719592,6563;1804836,6235;1896005,7875;1897702,9144;1942084,3937;1982895,10500;2023707,18376;2044763,23148;2022390,17064;1981578,9188;1940766,2625;1940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42238;top:4402;width:30152;height:297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84c22 [3204]" stroked="f">
                <v:stroke joinstyle="miter"/>
                <v:path arrowok="t" o:connecttype="custom" o:connectlocs="1639233,2962486;1625142,2970081;1625986,2970444;1756397,2885377;1710837,2896236;1642498,2904924;1639244,2896236;1686973,2891893;1756397,2885377;1874905,2874009;1872124,2874796;1873550,2874517;1024733,2857685;1073004,2870174;1093615,2871259;1151106,2899495;1177140,2904924;1178768,2905468;1184734,2899495;1207513,2906011;1230293,2911440;1275177,2921890;1275853,2921214;1327921,2929902;1352869,2934245;1377819,2936417;1428802,2938589;1498226,2937503;1501239,2937503;1507989,2933701;1523175,2928815;1538633,2928544;1549209,2929900;1552056,2937503;1576327,2937503;1568735,2948362;1564396,2953792;1550293,2960308;1524259,2960308;1490633,2958136;1417954,2955964;1363717,2951621;1315988,2945105;1268259,2937503;1195581,2926643;1139174,2908182;1139827,2907708;1106632,2897323;1077343,2884291;1043716,2873432;1009004,2861486;1024733,2857685;1663271,2834403;1646699,2836935;1532079,2842729;1569819,2847368;1579582,2845196;1646837,2837595;1657904,2835440;1766254,2818668;1709961,2827269;1729278,2827821;1757075,2822663;1971743,2816156;1795185,2863227;1884533,2843297;839784,2794157;964529,2847368;1009004,2861486;1042631,2873431;1076259,2884290;1105546,2897322;1099038,2902752;1081682,2899494;1019852,2876689;989479,2864743;959106,2851712;918970,2837595;884258,2822392;857140,2808274;839784,2794157;890767,2767009;950428,2797415;942835,2801759;873411,2768094;890767,2767009;670563,2693164;744326,2734430;759512,2751805;724800,2733343;698766,2717055;670563,2693164;799909,2665298;799919,2665607;803583,2670046;803986,2668186;2384066,2594013;2380127,2594341;2315042,2641038;2251041,2675788;2205482,2702937;2180533,2713796;2154499,2724656;2123041,2740946;2099176,2755062;2064464,2769180;2028668,2782212;2018905,2791985;2003718,2797415;1965753,2803931;1916939,2819134;1872464,2833251;1823650,2847369;1762904,2862572;1677210,2876689;1675040,2879948;1633837,2890260;1634905,2890807;1680661,2879355;1681549,2876689;1767244,2862572;1827990,2847369;1876803,2833251;1921279,2819134;1970092,2803931;2008059,2797415;1982357,2812853;1983109,2812619;2010228,2796329;2025415,2790900;2026426,2790619;2033007,2783297;2068805,2770266;2103517,2756149;2127381,2742031;2158838,2725742;2184872,2714883;2202725,2707113;2211991,2700765;2257551,2673617;2321550,2638866;523937,2578996;528055,2582532;529460,2583249;2391346,2550647;2390974,2550903;2390974,2551213;2392699,2551460;2393144,2550903;2414781,2534437;2408377,2538866;2407245,2540044;2411636,2537230;435365,2479738;476332,2528025;443850,2489003;2491586,2479706;2491489,2479740;2490771,2484661;2473415,2504208;2452805,2527012;2454047,2526725;2473415,2505293;2490771,2485746;2491586,2479706;541390,2455253;543538,2457869;543647,2457511;380935,2430362;409139,2448824;410524,2450456;423375,2453303;452528,2480316;492664,2512894;510020,2536785;519782,2548731;561003,2583482;549071,2593255;510683,2550553;508936,2550903;508936,2550903;545264,2591312;549071,2593255;561004,2583482;664054,2664928;643445,2671444;651037,2676874;620664,2677959;601139,2664928;582699,2650811;537139,2612802;494833,2574794;455782,2536785;437342,2518325;419986,2498778;426495,2490090;448190,2509637;472054,2528098;501342,2559591;503831,2561729;472054,2528098;449274,2509637;427579,2490090;403714,2460769;380935,2430362;2770637,2257696;2770086,2257932;2758238,2286398;2759248,2121648;2730501,2163217;2716399,2189280;2702298,2213171;2668670,2257696;2639382,2302219;2613348,2338056;2611177,2339385;2609400,2342020;2612263,2340228;2638297,2304393;2667586,2259868;2701213,2215344;2715315,2191453;2729416,2165391;2758705,2123038;2845891,2117879;2836807,2138241;2817281,2177335;2836807,2138241;2845891,2117879;2871519,2106749;2857416,2149101;2832468,2194711;2807518,2241407;2784739,2270727;2799925,2240321;2812942,2209914;2822704,2193625;2835721,2171906;2847654,2150187;2871519,2106749;2801306,2013661;2774976,2060052;2774491,2061168;2801009,2014442;2815746,1908590;2784100,1995150;2717530,2131374;2707783,2146801;2707721,2146929;2684941,2186023;2662162,2228376;2636128,2260954;2614433,2297877;2486432,2442308;2444127,2478145;2440068,2481234;2438316,2483009;2420626,2497446;2406161,2513981;2353008,2554162;2344679,2559428;2322057,2577891;2318790,2580015;2313957,2584568;2271652,2612803;2229346,2638866;2224505,2641323;2195860,2659949;2186979,2664433;2178364,2670358;2149075,2686648;2121711,2697391;2060718,2728190;1917626,2781618;1817914,2807285;1898498,2791985;1913685,2788726;1962498,2771351;1992871,2761578;2041685,2736601;2097007,2717054;2132451,2703139;2147991,2694249;2162091,2689906;2181617,2679046;2186748,2675476;2200059,2662757;2229346,2645382;2262667,2629030;2274906,2621490;2317211,2593255;2335652,2575880;2356262,2562848;2409415,2522669;2447381,2486831;2489686,2450996;2617686,2306563;2635302,2276584;2636128,2273985;2664331,2230547;2673009,2217515;2684548,2201493;2688196,2194711;2710975,2155616;2755450,2063310;2798840,1964489;2811586,1924308;2934433,1812455;2931179,1814627;2931179,1814627;2944679,1748095;2944290,1750016;2947450,1753814;2957213,1764673;2963722,1760329;2963886,1759496;2959383,1762501;2948535,1752727;2935010,1624734;2934253,1624776;2932881,1624853;2933349,1630015;2932265,1657164;2927926,1673453;2901892,1714719;2895383,1750556;2888875,1762501;2878027,1814627;2866094,1855893;2853077,1896074;2845485,1927566;2836807,1960145;2843728,1949367;2849824,1926480;2855247,1893901;2868264,1853721;2880197,1812455;2891044,1760329;2897553,1748383;2904061,1712547;2930095,1671281;2912739,1754899;2899722,1824400;2870433,1913448;2864639,1922471;2862162,1935982;2854163,1959059;2823790,2025302;2809687,2060052;2801009,2078514;2790162,2098061;2760874,2150187;2729416,2201226;2689281,2269642;2644806,2336971;2615518,2374979;2584060,2411901;2573212,2427105;2561281,2442308;2542839,2457511;2512679,2490942;2513550,2494434;2482093,2527012;2448466,2550903;2421347,2572622;2395657,2591417;2399652,2591084;2427856,2570450;2454975,2548731;2488602,2524840;2520060,2492262;2518975,2487918;2549348,2454254;2567789,2439051;2579721,2423847;2590568,2408644;2622026,2371722;2651314,2333713;2695789,2266384;2735925,2197969;2767383,2146929;2796670,2094803;2807518,2075256;2816196,2056795;2830298,2022045;2860671,1955801;2872603,1911277;2901892,1822229;2914909,1752728;2932265,1669109;2936178,1654421;2933349,1653906;2934433,1626758;2958297,1601780;2945665,1654470;2945667,1654470;2958299,1601781;2968061,1590921;2961552,1605039;2961552,1605039;2960060,1634630;2959383,1662594;2948535,1696009;2948535,1699826;2961552,1662594;2963722,1605038;2968779,1594069;2921416,1544224;2914307,1561045;2911654,1585492;2908232,1574071;2906980,1575683;2910570,1587663;2908400,1605039;2912739,1619156;2916102,1618969;2913823,1611553;2915993,1594178;2921416,1544224;3012536,1514904;3014706,1515989;3013620,1561599;3014706,1593093;3011451,1650648;3008197,1683226;2998434,1731008;2995180,1771189;2978908,1845034;2963722,1909104;2936604,1921050;2938773,1914535;2943112,1868925;2959383,1821143;2972400,1813542;2972400,1813541;2986502,1731008;2994095,1691914;3000603,1651734;3006028,1613725;3008197,1577889;3009281,1547483;3011451,1531193;3012536,1514904;152777,1011384;153317,1011655;153368,1011503;218223,855731;194359,900255;174833,916544;174786,917584;172898,959157;172952,959058;174833,917630;194359,901340;218223,856816;219036,857359;219443,856545;231239,761253;216052,772112;193273,819894;198485,824068;198654,823335;194359,819894;217138,772112;230585,762496;314765,699354;313395,700452;307579,722838;303918,734104;204121,916544;190018,961068;177001,1006678;148798,1102242;130358,1167399;121680,1216267;117341,1241244;114086,1266221;104324,1333550;101069,1374817;106493,1418255;109035,1394586;108663,1386762;113002,1341152;122764,1273822;130507,1264520;141751,1189191;141205,1176087;151922,1145331;158298,1119508;156392,1123961;149883,1121789;133611,1168486;134697,1194548;127103,1244502;126019,1253190;115171,1266221;118425,1241244;122764,1216267;131442,1167399;149883,1102242;178087,1006678;191104,961068;205205,916544;305002,734104;314765,699354;334292,590758;334291,590758;339714,595102;339714,595101;529755,436148;529546,436315;528914,437030;520053,446326;517813,449589;516351,451243;510020,460444;443851,538633;425409,560352;406969,583156;325461,673345;408053,582071;426494,559265;444935,537546;511104,459358;517813,449589;528914,437030;557291,361265;547929,364530;540966,367118;539309,369223;527376,380082;497003,399630;476393,422435;456868,445240;443851,457186;443408,456632;431105,471439;410223,497367;376596,534289;382020,540804;382123,540712;377681,535374;411307,498452;444935,457186;457952,445241;477477,422435;498087,399631;528460,380084;540393,369224;553410,364338;557519,363061;2128465,165065;2183787,190041;2207651,209588;2154499,183526;2128465,165065;1948397,85790;1991787,95563;2052533,125969;1948397,85790;1295379,78596;1272599,81446;1223785,87962;1176056,98821;1155446,105337;1131582,111853;1079361,122123;1069750,125971;1003581,148775;938496,174838;892937,195472;862564,207416;787716,242167;751919,264973;717207,287777;661885,329043;609817,370309;559984,413830;564257,419178;574834,411915;583835,405198;616325,376825;668393,335559;723715,294293;758427,271487;794224,248683;869071,213932;898360,198729;943919,178095;1009004,152032;1075173,129228;1102969,123762;1116396,119169;1299153,79698;1683310,55247;1706497,57555;1737956,68414;1714091,65157;1664193,55383;1683310,55247;1809549,46695;1854023,49953;1908261,71672;1841006,59727;1809549,46695;1446701,46424;1321412,53211;1234632,65156;1193412,76016;1157614,89047;1107716,95563;918970,168322;850631,198729;830020,206330;811580,216104;776868,234565;722631,262800;681410,295378;562088,388770;537152,410478;512757,432777;513274,433295;325613,653743;287646,705868;270290,737362;252934,766682;220391,827495;184993,883338;184595,885051;172662,917630;163984,932833;161815,935005;152188,967041;149883,986045;147714,1013194;132527,1057718;118425,1102242;103238,1167399;94560,1227127;89137,1286854;96730,1245588;97434,1242182;98899,1226041;107577,1166314;110295,1167221;110530,1166212;107579,1165227;122765,1100070;136866,1055545;151983,1011226;150969,1011022;153138,983874;165070,932833;173748,917630;174039,916836;185681,885051;221477,828582;254019,767768;271375,738448;288731,706955;326698,654829;514359,434381;564257,388771;683580,295379;724800,262801;779038,234566;813750,216104;832191,206331;852801,198729;921140,168322;1109887,95564;1159785,89048;1195581,76017;1236802,65157;1323582,53211;1448870,46831;1549574,50214;1599108,0;1650090,3257;1702158,8688;1736870,17375;1759651,28235;1787854,22804;1830159,32579;1856193,40180;1855108,41266;1854023,48867;1809549,45610;1794363,41266;1779176,38008;1749887,31492;1720600,24976;1690227,20633;1656600,20633;1629481,20633;1587176,20633;1585189,19997;1566565,29320;1573074,40180;1638159,53211;1609196,53717;1609684,53755;1640328,53211;1666362,56470;1716261,66243;1740125,69501;1780261,78189;1821482,86876;1861617,96649;1901753,108595;1921279,114025;1940804,120540;1941056,120771;1955058,123188;1988990,135811;1993730,143000;1995042,143346;2025415,155291;2051449,166150;2077483,178096;2097008,188956;2110025,195472;2124126,203073;2171855,230222;2232601,269316;2264059,291035;2264969,291686;2281046,301464;2893214,1454091;2892755,1463178;2905145,1464950;2917077,1473638;2922501,1502958;2943111,1537708;2951790,1538499;2951790,1530107;2960608,1505585;2960467,1500787;2969145,1471466;2981078,1471466;2999518,1459521;3001687,1507303;2996264,1530107;2989756,1551826;2986501,1587663;2985417,1606124;2983247,1624586;2978621,1627673;2978908,1628929;2983340,1625971;2985417,1608296;2986501,1589835;2989756,1553998;2996264,1532279;3001687,1509475;3010365,1515991;3009281,1532279;3007112,1548569;3006026,1578976;3003857,1614812;2998434,1652821;2991925,1693000;2984331,1732095;2970230,1814627;2957213,1822229;2940942,1870011;2936603,1915621;2934433,1922137;2915993,1972091;2910569,1976435;2887789,2029646;2911654,1976435;2917077,1972091;2882365,2070912;2863925,2080686;2860101,2088344;2860671,2089373;2865010,2080685;2883450,2070912;2870433,2107834;2846569,2151273;2834637,2172992;2821620,2194711;2811857,2210999;2797756,2242493;2782569,2272899;2758705,2305478;2734840,2335885;2735835,2333835;2708805,2370635;2650229,2434707;2638696,2452470;2650229,2435792;2708805,2371720;2664331,2439050;2641415,2463076;2623018,2476615;2622025,2478145;2610524,2487003;2610094,2490090;2559110,2542216;2504872,2592170;2502364,2593991;2484263,2617146;2440873,2649724;2400319,2680173;2400174,2680350;2440873,2650811;2484263,2618232;2448466,2654068;2419313,2673073;2399147,2681600;2398567,2682304;2376872,2696421;2368696,2700214;2348128,2716919;2328059,2731172;2297686,2750719;2287924,2751805;2277072,2756634;2275385,2757915;2289008,2752891;2298771,2751805;2259720,2781125;2234771,2794158;2209822,2806103;2192199,2808749;2189211,2810447;2106770,2846283;2102567,2847239;2077483,2863658;2091584,2868002;2039516,2890807;2043855,2875604;2026499,2882120;2010228,2887549;1976600,2898408;1972108,2893010;1955990,2896236;1936464,2900580;1896329,2910354;1895006,2910970;1933210,2901666;1952736,2897322;1969007,2894064;1975515,2899494;2009143,2888634;2025413,2883205;2042769,2876689;2038430,2891893;1992871,2913612;1990638,2912986;1959244,2925557;1933210,2933159;1894159,2942932;1878024,2941575;1844276,2948149;1843176,2950534;1753142,2967909;1732531,2962479;1715175,2962479;1684802,2972253;1657684,2974425;1630565,2975510;1627619,2974247;1602905,2978633;1573074,2973338;1574159,2972253;1579582,2964651;1554634,2961394;1566565,2954878;1602363,2953791;1637075,2952706;1686972,2953791;1721684,2950534;1786769,2936416;1830159,2926643;1862701,2925557;1864965,2924504;1833413,2925558;1790024,2935331;1724939,2949449;1690227,2952706;1640328,2951621;1605616,2952706;1569819,2953792;1570904,2949449;1578497,2938589;1912600,2883205;2139313,2797415;2198973,2765922;2232601,2748547;2267313,2730086;2332398,2690992;2384466,2650811;2482093,2574794;2509211,2553075;2535245,2530271;2574296,2494434;2590568,2467285;2613941,2445837;2614129,2444489;2591654,2465114;2575382,2492262;2536331,2528099;2510297,2550903;2483179,2572622;2385551,2648639;2333483,2688820;2268398,2727914;2233686,2746375;2200059,2763750;2140398,2795243;1913685,2881033;1579582,2936417;1554634,2936417;1551379,2927730;1525345,2926643;1501480,2936417;1432056,2937503;1381074,2935331;1356124,2933159;1331175,2928815;1346204,2912767;1343107,2913612;1287112,2903231;1284531,2903839;1177141,2884291;1134835,2875604;1097954,2869088;1053480,2848454;998157,2827822;940666,2805016;950428,2797415;990564,2805016;1007920,2820220;1067581,2837595;1185819,2868002;1215107,2873432;1246565,2878861;1281277,2886463;1319530,2894744;1322496,2894064;1358293,2899495;1359378,2897323;1411446,2899495;1420124,2900580;1500395,2900580;1558971,2902752;1628395,2897323;1637073,2897323;1640328,2906011;1708667,2897323;1754226,2886463;1780260,2882120;1796532,2879948;1832328,2871260;1861617,2864744;1890905,2857142;1944627,2847834;1951652,2845197;1895245,2854970;1865956,2862572;1836668,2869088;1800871,2877776;1784600,2879948;1758566,2884291;1688057,2890807;1640328,2895151;1631650,2895151;1562226,2900580;1503650,2898408;1423378,2898408;1414700,2897323;1381074,2883205;1362632,2895151;1362586,2895245;1377819,2885377;1411447,2899494;1359379,2897322;1359789,2897056;1325751,2891893;1285616,2883205;1250904,2875604;1219446,2870174;1190158,2864744;1071920,2834338;1012259,2816962;994903,2801759;954767,2794157;895106,2763750;877750,2764837;815919,2733343;805072,2713796;807241,2712711;845208,2733343;883173,2753977;894021,2747461;849547,2718140;812665,2701851;761682,2672530;718292,2644295;649953,2614975;623919,2593256;629342,2591084;655376,2598685;601139,2542216;570766,2517239;542562,2492262;506766,2462942;454698,2405386;451126,2394208;440596,2383667;404800,2344572;400461,2325025;386359,2305478;384679,2302841;367917,2291360;335375,2244665;316935,2201226;314765,2201226;289816,2153444;265952,2105663;241002,2050279;218223,1993810;241002,2031818;263782,2079600;271375,2105663;274513,2110270;270651,2090165;260577,2071863;244180,2034948;224730,2002496;200866,1937339;180422,1870552;173707,1851075;144466,1734228;131534,1649403;131442,1651734;132527,1669109;137950,1709290;144459,1750556;133611,1714719;126019,1669109;117341,1669109;111916,1627843;104324,1601780;97815,1576804;79374,1557257;73951,1557257;68527,1530107;66357,1495357;70696,1446490;72866,1429114;76560,1417197;74764,1390020;77205,1349839;81544,1341695;81544,1336808;72866,1353098;65273,1342238;51171,1322691;48594,1307216;47917,1308573;43578,1352011;40323,1395449;37069,1429114;37069,1498614;38154,1534451;40323,1570287;30561,1603952;28391,1603952;21883,1538795;21883,1471466;27306,1419340;37065,1429109;28391,1418255;26222,1379160;28391,1319432;29476,1303144;32730,1275994;45747,1227127;52233,1194664;50086,1186946;42493,1230384;29476,1279253;26222,1306401;25137,1322691;22967,1382418;25137,1421512;19713,1473638;19713,1540967;26222,1606124;28391,1606124;42493,1668024;50086,1719063;66357,1771189;91984,1883280;94221,1904762;98901,1904762;122765,1962317;131443,1991638;115171,1966661;97815,1927566;96731,1938426;87294,1909139;80459,1910191;72866,1885215;46832,1825487;30561,1772275;29476,1727751;21883,1675625;16459,1623499;4527,1585492;12120,1383504;19713,1331379;13205,1303144;26222,1224955;29476,1206493;38154,1143508;60934,1097898;55510,1159798;60932,1149188;64188,1123825;65273,1095726;75035,1059889;90221,1005591;108663,950208;110044,948652;118426,904598;130358,873105;144460,847042;172664,792745;195443,743877;227985,680892;251850,653743;271375,615735;287647,591844;305003,583156;309342,576641;326698,541890;360325,502796;361240,519136;358787,526004;393951,489764;411307,466960;434087,445241;436050,447424;435173,446326;463376,418091;491580,392029;521953,359450;564257,327957;609817,294293;637057,275268;655376,258456;687919,238909;722631,220448;727226,218082;739038,206467;758428,192213;779716,181354;794776,177883;797478,175923;1092529,56468;1103476,54086;1133750,43437;1154632,39229;1165520,39136;1169547,38008;1416870,5429;1487107,5158;1562226,6515;1563625,7565;1600193,3257;1633820,8686;1667447,15202;1684797,19150;1666362,14117;1632734,7601;1599108,2172;159910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style="position:absolute;left:44324;top:29719;width:5018;height:447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fbd47 [3205]" stroked="f">
                <v:fill opacity="23644f"/>
                <v:stroke joinstyle="miter"/>
                <v:path arrowok="t" o:connecttype="custom" o:connectlocs="272815,444728;270470,445868;270610,445923;292314,433152;284732,434783;273358,436087;272817,434783;280760,434130;292314,433152;312038,431446;311574,431564;311812,431522;170545,428995;178578,430870;182009,431033;191577,435272;195909,436087;196181,436168;197173,435272;200964,436250;204756,437065;212226,438634;212338,438532;221004,439836;225156,440488;229308,440815;237793,441141;249347,440977;249849,440977;250972,440407;253500,439673;256072,439633;257832,439836;258306,440977;262346,440977;261082,442608;260360,443423;258013,444401;253680,444401;248084,444075;235988,443749;226961,443097;219018,442119;211074,440977;198979,439347;189591,436576;189700,436505;184175,434946;179300,432989;173704,431359;167927,429566;170545,428995;276816,425500;274057,425880;254981,426750;261262,427446;262887,427120;274080,425979;275922,425656;293955,423138;284586,424429;287801,424512;292427,423738;328154,422761;298770,429827;313640,426835;139764,419458;160525,427446;167927,429566;173523,431359;179120,432989;183994,434946;182911,435761;180023,435272;169732,431848;164677,430055;159622,428099;152943,425979;147166,423697;142652,421578;139764,419458;148249,415383;158178,419948;156915,420600;145360,415546;148249,415383;111601,404297;123877,410492;126404,413101;120627,410329;116295,407884;111601,404297;133128,400114;133129,400161;133739,400827;133806,400548;396776,389413;396121,389462;385289,396472;374637,401689;367055,405764;362903,407395;358570,409025;353334,411470;349362,413590;343585,415709;337628,417665;336003,419132;333476,419948;327157,420926;319033,423208;311631,425327;303507,427447;293397,429729;279135,431848;278774,432337;271917,433885;272095,433968;279710,432248;279857,431848;294120,429729;304229,427447;312353,425327;319755,423208;327879,420926;334198,419948;329920,422265;330046,422230;334559,419784;337086,418969;337255,418927;338350,417828;344308,415872;350085,413753;354057,411633;359292,409188;363625,407558;366596,406391;368138,405438;375721,401363;386372,396146;87198,387158;87883,387689;88117,387797;397988,382903;397926,382941;397926,382988;398213,383025;398287,382941;401888,380469;400822,381134;400634,381311;401365,380889;72457,372258;79275,379507;73869,373649;414671,372253;414654,372258;414535,372997;411646,375931;408216,379355;408423,379312;411646,376094;414535,373160;414671,372253;90103,368582;90460,368975;90478,368921;63398,364846;68092,367617;68323,367862;70462,368290;75313,372345;81993,377235;84882,380822;86506,382615;93367,387832;91381,389299;84992,382889;84701,382941;90747,389007;91381,389299;93367,387832;110517,400059;107087,401037;108351,401852;103296,402015;100047,400059;96978,397939;89395,392233;82354,386528;75855,380822;72786,378051;69898,375116;70981,373812;74591,376746;78563,379518;83438,384245;83852,384566;78563,379518;74772,376746;71161,373812;67190,369410;63398,364846;461113,338925;461021,338960;459049,343234;459217,318501;454433,324742;452086,328654;449739,332241;444142,338925;439268,345609;434935,350989;434574,351188;434278,351584;434755,351315;439087,345935;443962,339251;449558,332567;451905,328981;454252,325068;459127,318710;477902,316265;475555,322623;471403,329470;467251,336480;463460,340881;465987,336317;468153,331752;469778,329307;471944,326046;473930,322786;477902,316265;466217,302291;461835,309255;461754,309422;466167,302408;468620,286517;463353,299512;452274,319962;450652,322277;450642,322297;446850,328165;443059,334523;438726,339414;435116,344957;413813,366639;406772,372019;406096,372483;405805,372749;402861,374916;400453,377398;391607,383430;390221,384221;386456,386993;385913,387311;385108,387995;378067,392234;371026,396146;370221,396515;365453,399311;363976,399984;362542,400874;357667,403319;353113,404932;342962,409556;319147,417576;302552,421429;315964,419132;318491,418643;326615,416035;331670,414568;339794,410818;349001,407884;354900,405795;357487,404460;359833,403808;363083,402178;363937,401642;366152,399733;371026,397124;376572,394670;378609,393538;385650,389299;388719,386691;392149,384734;400995,378703;407314,373323;414354,367943;435657,346261;438589,341760;438726,341370;443420,334849;444865,332893;446785,330488;447392,329470;451183,323601;458585,309744;465806,294909;467928,288877;488373,272086;487831,272412;487831,272412;490078,262424;490013,262712;490539,263282;492164,264912;493247,264260;493275,264135;492525,264586;490720,263119;488469,243905;488343,243911;488115,243923;488192,244698;488012,248773;487290,251219;482957,257413;481874,262793;480791,264586;478985,272412;476999,278606;474833,284638;473569,289366;472125,294257;473277,292639;474292,289203;475194,284312;477360,278280;479346,272086;481152,264260;482235,262467;483318,257087;487651,250893;484762,263445;482596,273879;477722,287247;476757,288601;476345,290629;475014,294094;469959,304038;467612,309255;466167,312026;464362,314961;459488,322786;454252,330448;447573,340718;440171,350826;435296,356531;430061,362074;428256,364357;426270,366639;423201,368921;418181,373940;418326,374464;413091,379355;407494,382941;402981,386202;398705,389023;399370,388973;404064,385876;408578,382615;414174,379029;419409,374138;419229,373486;424284,368432;427353,366150;429339,363868;431144,361585;436380,356043;441254,350337;448656,340229;455335,329959;460571,322297;465445,314472;467251,311537;468695,308766;471042,303549;476097,293605;478083,286921;482957,273553;485123,263119;488012,250566;488663,248361;488192,248284;488373,244209;492345,240459;490242,248369;490243,248369;492345,240459;493970,238829;492886,240948;492638,245390;492525,249588;490720,254605;490720,255178;492886,249588;493247,240948;494089,239301;486206,231819;485024,234344;484582,238014;484012,236299;483804,236541;484401,238340;484040,240948;484762,243067;485322,243039;484943,241926;485304,239318;486206,231819;501371,227417;501733,227580;501552,234427;501733,239155;501191,247795;500649,252686;499024,259859;498483,265891;495775,276976;493247,286594;488734,288388;489095,287410;489817,280563;492525,273390;494692,272249;494692,272248;497039,259859;498302,253990;499386,247958;500288,242252;500649,236873;500830,232308;501191,229862;501371,227417;25426,151829;25516,151869;25525,151847;36318,128462;32347,135146;29097,137592;29089,137748;28775,143989;28784,143974;29097,137754;32347,135309;36318,128625;36454,128707;36521,128584;38485,114279;35957,115909;32166,123082;33033,123709;33062,123599;32347,123082;36138,115909;38376,114466;52386,104987;52158,105152;51190,108512;50581,110204;33971,137592;31624,144275;29458,151122;24764,165468;21695,175250;20251,182586;19529,186335;18987,190085;17362,200192;16821,206387;17724,212908;18147,209355;18085,208180;18807,201333;20431,191226;21720,189830;23591,178521;23501,176554;25284,171937;26345,168060;26028,168729;24945,168403;22237,175413;22417,179325;21154,186824;20973,188129;19168,190085;19709,186335;20431,182586;21876,175250;24945,165468;29639,151122;31805,144275;34152,137592;50761,110204;52386,104987;55636,88685;55635,88685;56538,89337;56538,89337;88166,65475;88132,65500;88026,65607;86552,67002;86179,67492;85935,67741;84882,69122;73869,80859;70800,84120;67731,87543;54160,101088;67912,87380;70981,83957;74050,80696;85062,68959;86179,67492;88026,65607;92749,54233;91191,54723;90032,55112;89756,55428;87770,57058;82715,59992;79285,63416;76036,66839;73869,68633;73796,68549;71748,70772;68273,74665;62676,80207;63579,81185;63596,81172;62857,80370;68453,74828;74050,68633;76216,66839;79466,63416;82896,59993;87951,57058;89937,55428;92103,54694;92787,54503;354237,24780;363444,28529;367416,31463;358570,27551;354237,24780;324269,12879;331490,14346;341600,18911;324269,12879;215588,11799;211797,12227;203672,13205;195729,14835;192299,15813;188327,16791;179636,18333;178037,18911;167024,22334;156192,26247;148610,29344;143555,31137;131098,36354;125141,39778;119364,43201;110156,49396;101491,55591;93197,62124;93908,62927;95669,61837;97167,60828;102574,56569;111240,50374;120447,44179;126224,40756;132181,37332;144638,32115;149513,29833;157095,26736;167927,22823;178939,19400;183565,18579;185800,17890;216216,11964;280151,8294;284010,8640;289245,10270;285273,9781;276969,8314;280151,8294;301160,7010;308562,7499;317589,10759;306396,8966;301160,7010;240772,6969;219920,7988;205478,9781;198618,11411;192660,13368;184355,14346;152943,25268;141569,29833;138139,30974;135070,32442;129293,35213;120266,39451;113406,44342;93547,58362;89397,61621;85337,64968;85423,65046;54191,98140;47872,105965;44984,110693;42095,115094;36679,124223;30788,132607;30722,132864;28736,137754;27292,140037;26931,140363;25328,145172;24945,148025;24584,152100;22056,158785;19709,165468;17182,175250;15738,184216;14835,193182;16099,186987;16216,186476;16460,184053;17904,175087;18356,175223;18395,175072;17904,174924;20432,165142;22778,158458;25294,151805;25125,151774;25487,147699;27472,140037;28917,137754;28965,137635;30903,132864;36860,124387;42276,115257;45165,110856;48053,106128;54372,98303;85604,65209;93908,58362;113767,44342;120627,39452;129654,35213;135431,32442;138500,30974;141930,29833;153304,25268;184717,14346;193021,13368;198979,11412;205839,9781;220282,7988;241133,7030;257893,7538;266137,0;274622,489;283287,1304;289064,2608;292856,4239;297550,3423;304590,4891;308923,6032;308743,6195;308562,7336;301160,6847;298633,6195;296105,5706;291231,4728;286357,3749;281302,3097;275705,3097;271192,3097;264151,3097;263820,3002;260721,4402;261804,6032;272636,7988;267816,8064;267897,8070;272997,7988;277330,8477;285634,9944;289606,10433;296286,11738;303146,13042;309826,14509;316506,16302;319755,17117;323005,18095;323047,18130;325377,18493;331024,20388;331813,21467;332032,21519;337086,23312;341419,24942;345752,26736;349002,28366;351168,29344;353515,30485;361458,34561;371568,40430;376804,43690;376955,43788;379631,45256;481513,218288;481437,219652;483499,219918;485484,221222;486387,225624;489817,230841;491262,230959;491262,229699;492729,226018;492706,225298;494150,220896;496136,220896;499205,219103;499566,226276;498663,229699;497580,232960;497038,238340;496858,241111;496497,243883;495727,244346;495775,244535;496512,244091;496858,241437;497038,238666;497580,233286;498663,230026;499566,226602;501010,227580;500830,230026;500469,232471;500288,237036;499927,242415;499024,248121;497941,254153;496677,260022;494331,272412;492164,273553;489456,280726;488734,287573;488373,288551;485304,296050;484401,296702;480610,304690;484582,296702;485484,296050;479707,310885;476638,312352;476002,313502;476097,313656;476819,312352;479888,310885;477722,316428;473750,322949;471764,326209;469598,329470;467973,331915;465626,336643;463098,341207;459127,346098;455155,350663;455320,350355;450822,355879;441073,365498;439154,368164;441073,365661;450822,356042;443420,366150;439606,369757;436545,371789;436379,372019;434465,373348;434394,373812;425908,381637;416882,389136;416464,389410;413452,392886;406230,397776;399481,402347;399457,402374;406230,397939;413452,393049;407494,398428;402642,401281;399286,402561;399190,402667;395579,404786;394218,405356;390795,407863;387455,410003;382400,412937;380775,413101;378970,413825;378689,414018;380956,413264;382581,413101;376082,417502;371929,419459;367777,421252;364844,421649;364347,421904;350626,427284;349927,427427;345752,429892;348099,430544;339433,433968;340155,431685;337267,432663;334559,433478;328962,435109;328215,434298;325532,434783;322283,435435;315603,436902;315383,436994;321741,435598;324991,434946;327699,434457;328782,435272;334378,433641;337086,432826;339975,431848;339253,434130;331670,437391;331299,437297;326074,439184;321741,440325;315242,441792;312557,441589;306940,442576;306757,442934;291773,445542;288342,444727;285454,444727;280399,446194;275886,446520;271372,446683;270882,446494;266769,447152;261804,446357;261985,446194;262887,445053;258735,444564;260721,443586;266679,443423;272456,443260;280760,443423;286537,442934;297369,440814;304590,439347;310006,439184;310383,439026;305132,439184;297911,440651;287079,442771;281302,443260;272997,443097;267220,443260;261262,443423;261443,442771;262707,441141;318311,432826;356042,419948;365972,415220;371568,412611;377345,409840;388177,403971;396843,397939;413091,386528;417604,383267;421937,379844;428436,374464;431144,370389;435034,367169;435065,366966;431325,370062;428617,374138;422117,379518;417785,382941;413271,386202;397023,397613;388358,403645;377526,409514;371749,412285;366152,414894;356223,419622;318491,432500;262887,440815;258735,440815;258193,439510;253861,439347;249889,440815;238335,440977;229850,440651;225698,440325;221545,439673;224047,437264;223531,437391;214212,435833;213782,435924;195910,432989;188869,431685;182731,430707;175329,427610;166122,424512;156553,421089;158178,419948;164858,421089;167747,423371;177676,425979;197354,430544;202228,431359;207464,432174;213241,433315;219607,434559;220101,434457;226059,435272;226239,434946;234905,435272;236349,435435;249708,435435;259457,435761;271011,434946;272455,434946;272997,436250;284371,434946;291953,433315;296286,432663;298994,432337;304951,431033;309826,430055;314700,428914;323641,427516;324810,427121;315422,428588;310548,429729;305674,430707;299716,432011;297008,432337;292675,432989;280941,433968;272997,434620;271553,434620;259999,435435;250250,435109;236891,435109;235446,434946;229850,432826;226781,434620;226773,434634;229308,433152;234905,435272;226239,434946;226307,434906;220643,434130;213963,432826;208186,431685;202950,430870;198076,430055;178398,425490;168469,422882;165580,420600;158900,419458;148971,414894;146083,415057;135792,410329;133987,407395;134348,407232;140667,410329;146985,413427;148790,412449;141389,408047;135251,405602;126765,401200;119544,396961;108171,392560;103838,389299;104740,388973;109073,390114;100047,381637;94992,377888;90298,374138;84340,369736;75675,361096;75080,359418;73328,357836;67370,351967;66648,349032;64301,346098;64021,345702;61232,343979;55816,336969;52747,330448;52386,330448;48234,323275;44262,316102;40110,307788;36318,299310;40110,305016;43901,312189;45165,316102;45687,316793;45044,313775;43368,311028;40639,305486;37402,300614;33430,290833;30027,280806;28910,277883;24043,260342;21891,247608;21876,247958;22056,250566;22959,256598;24042,262793;22237,257413;20973,250566;19529,250566;18626,244372;17362,240459;16279,236710;13210,233775;12308,233775;11405,229699;11044,224483;11766,217147;12127,214538;12742,212749;12443,208670;12849,202638;13571,201415;13571,200681;12127,203127;10863,201497;8516,198562;8087,196239;7975,196443;7253,202964;6711,209485;6169,214538;6169,224972;6350,230352;6711,235731;5086,240785;4725,240785;3642,231004;3642,220896;4545,213071;6169,214538;4725,212908;4364,207039;4725,198073;4906,195628;5447,191552;7614,184216;8693,179343;8336,178184;7072,184705;4906,192041;4364,196117;4183,198562;3822,207528;4183,213397;3281,221222;3281,231330;4364,241111;4725,241111;7072,250404;8336,258066;11044,265891;15309,282718;15681,285943;16460,285943;20432,294583;21876,298984;19168,295235;16279,289366;16099,290996;14528,286600;13391,286758;12127,283008;7794,274042;5086,266054;4906,259370;3642,251545;2739,243719;753,238014;2017,207691;3281,199866;2198,195628;4364,183890;4906,181119;6350,171663;10141,164816;9238,174109;10141,172516;10683,168708;10863,164490;12488,159110;15015,150959;18085,142645;18314,142412;19709,135798;21695,131070;24042,127158;28736,119007;32527,111671;37943,102215;41915,98140;45165,92434;47873,88848;50761,87543;51483,86565;54372,81348;59968,75480;60121,77933;59712,78964;65565,73523;68453,70100;72244,66839;72571,67167;72425,67002;77119,62764;81813,58851;86868,53961;93908,49233;101491,44179;106024,41323;109073,38799;114489,35865;120266,33094;121031,32738;122997,30995;126224,28855;129767,27225;132273,26704;132723,26410;181828,8477;183650,8119;188688,6521;192163,5889;193976,5875;194646,5706;235807,815;247497,774;259999,978;260232,1136;266318,489;271914,1304;277511,2282;280398,2875;277330,2119;271733,1141;266137,326;26613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style="position:absolute;left:64963;top:28110;width:8459;height:7323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fbd47 [3205]" stroked="f">
                <v:fill opacity="16448f"/>
                <v:stroke joinstyle="miter"/>
                <v:formulas/>
                <v:path arrowok="t" o:connecttype="custom" o:connectlocs="459888,728255;455935,730122;456172,730211;492759,709300;479977,711969;460804,714105;459891,711969;473282,710901;492759,709300;526007,706505;525226,706698;525626,706630;287490,702492;301032,705562;306815,705829;322944,712770;330248,714105;330704,714238;332378,712770;338769,714372;345160,715706;357752,718275;357942,718109;372549,720245;379549,721313;386548,721847;400852,722380;420328,722113;421174,722113;423068,721179;427328,719978;431665,719911;434632,720245;435431,722113;442240,722113;440110,724783;438893,726118;434936,727720;427632,727720;418198,727186;397808,726652;382592,725584;369201,723982;355811,722113;335421,719444;319596,714906;319779,714789;310466,712236;302250,709033;292816,706363;283077,703427;287490,702492;466633,696769;461983,697391;429826,698816;440414,699956;443153,699422;462021,697554;465126,697024;495524,692901;479731,695015;485150,695151;492949,693883;553174,692283;503641,703854;528707,698955;235602,686875;270599,699956;283077,703427;292511,706363;301945,709032;310162,712236;308336,713571;303467,712770;286120,707164;277599,704227;269078,701024;257818,697554;248079,693816;240471,690346;235602,686875;249906,680202;266643,687676;264513,688744;245036,680468;249906,680202;188127,662049;208821,672193;213082,676464;203343,671926;196039,667922;188127,662049;224415,655199;224418,655275;225446,656366;225559,655909;668852,637675;667747,637756;649487,649235;631532,657777;618750,664451;611750,667121;604447,669790;595621,673795;588926,677265;579187,680735;569145,683939;566406,686341;562145,687676;551494,689278;537799,693015;525322,696486;511627,699956;494584,703694;470543,707164;469934,707965;458375,710500;458674,710634;471511,707819;471760,707164;495802,703694;512844,699956;526539,696486;539016,693015;552711,689278;563363,687676;556152,691471;556363,691414;563971,687409;568232,686075;568516,686006;570362,684206;580405,681002;590143,677532;596839,674061;605664,670057;612968,667388;617976,665478;620576,663917;633358,657243;651313,648701;146991,633983;148146,634853;148541,635029;670894,627014;670790,627077;670790,627154;671274,627214;671399,627077;677469,623029;675672,624118;675355,624408;676587,623716;122142,609583;133636,621454;124522,611861;699016,609575;698989,609584;698788,610793;693919,615598;688136,621204;688485,621134;693919,615865;698788,611060;699016,609575;151888,603564;152490,604208;152521,604119;106872,597445;114784,601984;115173,602385;118778,603085;126957,609725;138217,617734;143087,623607;145825,626543;157390,635086;154042,637488;143272,626991;142782,627077;152974,637011;154042,637488;157390,635086;186301,655108;180519,656709;182649,658044;174128,658311;168650,655108;163477,651637;150695,642294;138826,632950;127870,623607;122697,619069;117828,614264;119653,612128;125740,616933;132435,621471;140652,629213;141350,629739;132435,621471;126044,616933;119958,612128;113262,604920;106872,597445;777304,554999;777150,555058;773826,562055;774109,521555;766045,531774;762088,538181;758132,544054;748698,554999;740481,565945;733177,574754;732568,575081;732070,575728;732873,575288;740177,566479;748394,555533;757828,544588;761784,538715;765740,532308;773957,521897;805607,517893;801651,528304;794651,539516;787652,550995;781261,558203;785521,550728;789173,543253;791912,539249;795564,533910;798912,528571;805607,517893;785909,495010;778522,506414;778386,506688;785826,495202;789960,469180;781082,490459;762405,523946;759671,527739;759653,527770;753262,537380;746872,547792;739568,555800;733481,564877;697571,600382;685702,609192;684563,609951;684072,610387;679109,613936;675051,618001;660138,627878;657802,629173;651455,633712;650539,634234;649183,635353;637314,642294;625445,648701;624086,649305;616050,653884;613559,654986;611142,656442;602925,660447;595247,663088;578136,670659;537992,683793;510017,690103;532625,686341;536886,685540;550581,681269;559102,678867;572797,672727;588317,667921;598261,664501;602621,662315;606576,661248;612055,658578;613494,657701;617228,654574;625445,650303;634793,646283;638227,644429;650096,637488;655269,633217;661051,630014;675963,620137;686615,611327;698484,602517;734394,567012;739336,559643;739568,559004;747480,548325;749915,545122;753152,541183;754176,539516;760566,529906;773044,507214;785217,482922;788793,473044;823258,445548;822345,446082;822345,446082;826132,429727;826023,430199;826910,431132;829649,433802;831475,432734;831521,432529;830257,433268;827214,430865;823420,399401;823207,399412;822822,399430;822954,400699;822649,407373;821432,411378;814128,421522;812302,430332;810476,433268;807433,446082;804085,456226;800433,466104;798303,473845;795869,481854;797810,479205;799521,473578;801042,465569;804694,455692;808042,445548;811085,432734;812911,429797;814737,420988;822041,410844;817171,431399;813520,448484;805303,470375;803677,472593;802982,475914;800738,481587;792217,497871;788260,506414;785826,510952;782782,515757;774566,528571;765740,541118;754480,557936;742003,574487;733786,583831;724960,592907;721917,596644;718569,600382;713396,604119;704934,612337;705179,613196;696353,621204;686919,627077;679311,632416;672104,637037;673225,636955;681137,631883;688745,626543;698179,620670;707005,612662;706701,611594;715222,603319;720395,599581;723743,595844;726786,592106;735612,583030;743828,573686;756306,557135;767566,540317;776392,527770;784608,514956;787652,510151;790086,505613;794043,497070;802564,480786;805911,469841;814128,447951;817780,430866;822649,410310;823747,406699;822954,406572;823258,399899;829953,393759;826409,406711;826410,406711;829953,393759;832692,391089;830866,394560;830448,401834;830257,408708;827214,416922;827214,417861;830866,408708;831475,394559;832894,391863;819606,379610;817612,383745;816867,389754;815907,386947;815556,387343;816563,390288;815954,394560;817171,398030;818115,397984;817476,396161;818084,391890;819606,379610;845170,372402;845778,372669;845474,383881;845778,391623;844865,405771;843952,413780;841213,425526;840300,435404;835735,453557;831475,469307;823867,472243;824475,470642;825693,459430;830257,447684;833909,445815;833909,445815;837866,425526;839996,415916;841822,406039;843344,396695;843952,387886;844256,380411;844865,376406;845170,372402;42862,248624;43013,248691;43028,248653;61223,210361;54527,221306;49050,225310;49036,225566;48507,235785;48522,235761;49050,225577;54527,221572;61223,210627;61451,210761;61565,210561;64874,187135;60614,189805;54223,201551;55685,202577;55733,202397;54527,201551;60918,189805;64691,187441;88308,171919;87923,172189;86292,177692;85264,180462;57266,225310;53310,236255;49658,247467;41745,270959;36572,286977;34137,298990;32920,305130;32007,311270;29268,327821;28355,337965;29877,348643;30590,342825;30485,340902;31703,329689;34442,313138;36614,310851;39768,292334;39615,289112;42622,281551;44411,275204;43876,276298;42050,275764;37485,287244;37789,293651;35659,305931;35355,308066;32311,311270;33224,305130;34442,298990;36876,286977;42050,270959;49962,247467;53614,236255;57570,225310;85569,180462;88308,171919;93786,145224;93786,145224;95307,146291;95307,146291;148623,107216;148565,107257;148387,107434;145902,109718;145273,110520;144863,110927;143087,113189;124523,132410;119349,137749;114176,143355;91299,165535;114480,143088;119653,137482;124827,132143;143391,112922;145273,110520;148387,107434;156348,88808;153722,89611;151768,90247;151304,90764;147956,93434;139435,98239;133653,103845;128175,109451;124523,112388;124399,112252;120947,115892;115088,122265;105654,131342;107176,132943;107205,132921;105959,131609;115393,122532;124827,112388;128479,109452;133957,103845;139739,98239;148260,93434;151608,90765;155260,89564;156412,89250;597143,40577;612663,46717;619358,51522;604447,45115;597143,40577;546624,21089;558798,23492;575840,30967;546624,21089;363420,19321;357029,20021;343334,21623;329943,24293;324161,25895;317466,27496;302816,30021;300119,30967;281556,36573;263296,42980;250514,48052;241993,50988;220994,59531;210952,65137;201213,70743;185692,80887;171085,91032;157104,101730;158303,103045;161270,101259;163796,99608;172911,92633;187518,82489;203039,72345;212777,66738;222820,61133;243819,52590;252036,48853;264817,43780;283077,37373;301641,31768;309439,30424;313206,29295;364479,19592;472255,13581;478759,14148;487585,16818;480890,16017;466891,13615;472255,13581;507671,11479;520148,12280;535364,17619;516496,14682;507671,11479;405873,11412;370723,13081;346377,16017;334813,18687;324770,21890;310771,23492;257818,41378;238645,48853;232863,50721;227689,53124;217951,57662;202735,64603;191170,72612;157694,95570;150698,100906;143854,106388;143999,106515;91351,160707;80699,173521;75830,181262;70961,188470;61831,203419;51900,217147;51788,217568;48441,225577;46006,229314;45397,229848;42697,237723;42050,242395;41441,249069;37181,260014;33224,270959;28964,286977;26529,301659;25008,316342;27138,306197;27335,305360;27746,301392;30181,286710;30943,286933;31009,286685;30181,286443;34442,270425;38398,259480;42639,248585;42354,248535;42963,241861;46310,229314;48745,225577;48827,225382;52093,217568;62135,203687;71265,188737;76135,181529;81004,173788;91655,160974;144304,106782;158303,95570;191779,72612;203343,64603;218560,57662;228298,53124;233472,50721;239254,48853;258427,41378;311380,23492;325379,21890;335421,18687;346986,16017;371332,13081;406482,11512;434734,12344;448631,0;462934,801;477542,2136;487280,4271;493671,6941;501584,5606;513453,8009;520756,9877;520452,10144;520148,12013;507671,11212;503410,10144;499149,9343;490932,7742;482716,6140;474195,5072;464761,5072;457152,5072;445284,5072;444726,4916;439501,7208;441327,9877;459587,13081;451461,13205;451598,13214;460195,13081;467499,13882;481498,16284;488194,17085;499454,19221;511018,21356;522278,23759;533539,26696;539016,28030;544494,29632;544565,29688;548493,30283;558013,33386;559343,35153;559711,35238;568232,38174;575536,40844;582840,43781;588317,46450;591969,48052;595925,49920;609316,56594;626358,66205;635184,71544;635439,71704;639950,74108;811694,357453;811565,359687;815041,360122;818388,362258;819910,369466;825692,378008;828127,378202;828127,376140;830601,370111;830562,368932;832996,361724;836344,361724;841517,358788;842126,370534;840605,376140;838779,381479;837865,390288;837561,394826;836953,399365;835655,400124;835735,400432;836978,399705;837561,395360;837865,390822;838779,382013;840605,376673;842126,371068;844561,372669;844256,376673;843648,380678;843343,388153;842735,396962;841213,406306;839387,416183;837257,425793;833301,446082;829649,447951;825084,459697;823866,470909;823258,472511;818084,484790;816563,485858;810172,498939;816867,485858;818388,484790;808650,509083;803477,511486;802404,513369;802564,513621;803781,511486;808955,509083;805303,518160;798607,528838;795260,534177;791608,539516;788869,543520;784913,551262;780652,558737;773957,566746;767262,574220;767541,573716;759958,582763;743524,598513;740289,602880;743524,598780;759958,583030;747480,599581;741051,605487;735890,608815;735611,609192;732385,611369;732264,612128;717960,624942;702744,637222;702041,637670;696962,643361;684789,651370;673412,658855;673371,658899;684789,651637;696962,643629;686919,652438;678740,657110;673083,659206;672920,659379;666834,662849;664540,663782;658769,667888;653139,671392;644618,676197;641879,676464;638835,677651;638362,677966;642183,676731;644922,676464;633967,683672;626967,686876;619967,689812;615023,690462;614185,690880;591056,699689;589877,699924;582840,703960;586796,705028;572188,710634;573405,706897;568536,708499;563971,709833;554537,712503;553276,711176;548755,711969;543277,713037;532017,715440;531645,715591;542364,713304;547842,712236;552406,711435;554232,712770;563667,710100;568232,708766;573101,707164;571883,710901;559102,716240;558475,716086;549668,719177;542364,721046;531408,723448;526881,723114;517413,724731;517105,725317;491846,729588;486063,728253;481194,728253;472673,730656;465065,731190;457456,731457;456630,731146;449696,732224;441327,730923;441632,730656;443153,728787;436154,727986;439501,726385;449544,726118;459283,725851;473281,726118;483020,725317;501280,721846;513453,719444;522582,719177;523218,718918;514366,719177;502193,721579;483933,725050;474195,725851;460195,725584;450457,725851;440414,726118;440719,725050;442849,722380;536581,708766;600186,687676;616924,679934;626358,675663;636097,671125;654356,661515;668964,651637;696353,632950;703961,627611;711265,622005;722221,613196;726786,606522;733343,601249;733396,600918;727091,605988;722526,612662;711570,621471;704266,627077;696658,632416;669268,651103;654661,660981;636401,670591;626663,675129;617228,679401;600491,687142;536886,708232;443153,721847;436154,721847;435241,719711;427937,719444;421242,721847;401765,722113;387461,721579;380462,721046;373462,719978;377679,716033;376810,716240;361100,713689;360376,713838;330248,709033;318379,706897;308032,705295;295555,700223;280034,695151;263905,689545;266643,687676;277904,689545;282773,693282;299511,697554;332683,705028;340899,706363;349725,707698;359463,709567;370195,711602;371027,711435;381070,712770;381375,712236;395982,712770;398417,713037;420937,713037;437371,713571;456848,712236;459282,712236;460195,714372;479368,712236;492150,709567;499454,708499;504019,707965;514061,705829;522278,704228;530495,702359;545567,700071;547538,699422;531713,701825;523496,703694;515279,705295;505236,707431;500671,707965;493367,709033;473586,710634;460195,711702;457761,711702;438284,713037;421850,712503;399330,712503;396895,712236;387461,708766;382288,711702;382275,711725;386548,709300;395983,712770;381375,712236;381490,712171;371941,710901;360681,708766;350942,706897;342117,705562;333900,704228;300728,696753;283990,692482;279121,688744;267861,686875;251123,679401;246254,679668;228907,671926;225864,667121;226472,666854;237124,671926;247775,676998;250818,675396;238341,668188;227994,664184;213690,656976;201517,650036;182345,642828;175041,637489;176563,636955;183866,638823;168650,624942;160129,618802;152216,612662;142174,605454;127566,591305;126564,588558;123610,585966;113567,576356;112350,571551;108393,566746;107922,566097;103219,563275;94090,551796;88916,541118;88308,541118;81308,529372;74613,517626;67613,504011;61223,490130;67613,499473;74004,511219;76135,517626;77015,518758;75931,513816;73105,509317;68505,500243;63048,492265;56353,476248;50617,459828;48734,455042;40530,426318;36902,405465;36876,406039;37181,410310;38702,420187;40528,430332;37485,421522;35355,410310;32920,410310;31398,400166;29268,393759;27442,387619;22268,382814;20747,382814;19225,376140;18617,367597;19834,355584;20442,351313;21479,348383;20975,341703;21660,331825;22877,329823;22877,328622;20442,332626;18312,329956;14356,325151;13633,321347;13443,321681;12226,332359;11313,343037;10400,351313;10400,368398;10704,377207;11313,386017;8574,394293;7965,394293;6139,378275;6139,361724;7661,348910;10399,351311;7965,348643;7357,339033;7965,324350;8269,320346;9183,313672;12834,301659;14654,293679;14052,291782;11921,302460;8269,314473;7357,321147;7052,325151;6443,339834;7052,349444;5531,362258;5531,378809;7357,394826;7965,394826;11921,410043;14052,422590;18617,435404;25806,462958;26434,468239;27747,468239;34442,482388;36876,489596;32311,483456;27442,473845;27138,476515;24490,469315;22573,469574;20442,463434;13139,448751;8574,435671;8269,424725;6139,411912;4617,399098;1270,389754;3400,340101;5531,327287;3705,320346;7357,301125;8269,296587;10704,281104;17095,269891;15573,285108;17094,282500;18008,276265;18312,269358;21051,260548;25312,247200;30485,233586;30873,233203;33225,222373;36572,214632;40528,208225;48441,194877;54832,182864;63961,167381;70657,160707;76135,151363;80700,145490;85569,143355;86786,141753;91655,133210;101089,123600;101346,127617;100658,129305;110523,120397;115393,114791;121784,109452;122334,109988;122088,109718;130001,102778;137913,96371;146434,88362;158303,80620;171085,72345;178727,67668;183866,63535;192996,58730;202735,54192;204024,53610;207338,50755;212778,47251;218750,44581;222975,43728;223733,43246;306510,13881;309581,13296;318075,10678;323933,9643;326988,9621;328117,9343;397504,1335;417209,1268;438284,1601;438676,1860;448936,801;458370,2135;467804,3737;472671,4708;467499,3470;458065,1869;448631,534;4486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eeform: Shape 18" o:spid="_x0000_s1031" style="position:absolute;left:59774;top:100414;width:18227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fbd47 [3205]" stroked="f">
                <v:fill opacity="20303f"/>
                <v:stroke joinstyle="miter"/>
                <v:path arrowok="t" o:connecttype="custom" o:connectlocs="990930,1789000;982412,1793586;982923,1793805;1061757,1742435;1034216,1748993;992904,1754239;990937,1748993;1019790,1746370;1061757,1742435;1133396,1735570;1131715,1736045;1132577,1735877;619460,1725712;648640,1733254;661100,1733909;695854,1750960;711591,1754239;712576,1754567;716182,1750960;729952,1754895;743723,1758174;770856,1764485;771264,1764076;802740,1769323;817821,1771946;832904,1773257;863723,1774569;905690,1773913;907512,1773913;911592,1771617;920773,1768666;930117,1768503;936511,1769322;938232,1773913;952904,1773913;948314,1780471;945691,1783750;937166,1787685;921428,1787685;901101,1786373;857166,1785062;824379,1782438;795526,1778504;766674,1773913;722739,1767355;688641,1756207;689035,1755920;668969,1749649;651263,1741779;630936,1735221;609952,1728007;619460,1725712;1005462,1711652;995444,1713181;926155,1716680;948969,1719482;954871,1718170;995527,1713580;1002217,1712279;1067716,1702150;1033686,1707344;1045363,1707678;1062167,1704563;1191936,1700634;1085205,1729059;1139217,1717023;507656,1687348;583066,1719482;609952,1728007;630280,1735221;650608,1741779;668312,1749648;664378,1752927;653886,1750960;616509,1737188;598149,1729974;579788,1722105;555525,1713580;534542,1704399;518148,1695873;507656,1687348;538477,1670954;574542,1689316;569952,1691939;527985,1671609;538477,1670954;405361,1626360;449951,1651280;459132,1661773;438148,1650624;422410,1640788;405361,1626360;483552,1609533;483558,1609719;485773,1612400;486017,1611277;1441189,1566485;1438808,1566683;1399463,1594882;1360774,1615868;1333233,1632262;1318151,1638820;1302414,1645378;1283397,1655215;1268971,1663740;1247987,1672266;1226348,1680135;1220446,1686037;1211265,1689316;1188315,1693251;1158806,1702432;1131921,1710957;1102413,1719483;1065691,1728664;1013888,1737188;1012576,1739156;987669,1745384;988314,1745714;1015975,1738798;1016511,1737188;1068315,1728664;1105036,1719483;1134544,1710957;1161430,1702432;1190938,1693251;1213889,1689316;1198352,1698639;1198807,1698497;1215201,1688660;1224381,1685381;1224992,1685212;1228971,1680791;1250610,1672921;1271594,1664396;1286020,1655870;1305037,1646034;1320774,1639476;1331566,1634784;1337168,1630950;1364709,1614556;1403398,1593571;316724,1557416;319214,1559552;320063,1559985;1445589,1540296;1445365,1540451;1445365,1540639;1446407,1540787;1446676,1540451;1459756,1530507;1455885,1533182;1455201,1533893;1457855,1532194;263182,1497476;287947,1526635;268311,1503071;1506185,1497456;1506127,1497477;1505693,1500448;1495201,1512253;1482742,1526024;1483493,1525850;1495201,1512908;1505693,1501104;1506185,1497456;327275,1482689;328574,1484270;328639,1484053;230279,1467658;247328,1478807;248165,1479793;255934,1481512;273557,1497825;297820,1517498;308311,1531926;314213,1539140;339131,1560125;331918,1566027;308712,1540240;307656,1540451;307656,1540451;329617,1564854;331918,1566027;339132,1560125;401427,1609309;388968,1613244;393558,1616523;375197,1617179;363394,1609309;352246,1600784;324705,1577831;299131,1554879;275524,1531926;264377,1520778;253885,1508973;257820,1503727;270935,1515531;285361,1526679;303066,1545698;304570,1546989;285361,1526679;271590,1515531;258475,1503727;244049,1486020;230279,1467658;1674874,1363388;1674542,1363530;1667379,1380721;1667990,1281231;1650612,1306334;1642087,1322073;1633563,1336500;1613234,1363388;1595530,1390275;1579792,1411916;1578479,1412719;1577405,1414310;1579136,1413228;1594874,1391587;1612579,1364700;1632907,1337812;1641432,1323385;1649956,1307646;1667661,1282070;1720366,1278955;1714875,1291251;1703071,1314859;1714875,1291251;1720366,1278955;1735858,1272233;1727333,1297809;1712252,1325352;1697169,1353551;1683399,1371257;1692579,1352895;1700448,1334533;1706350,1324697;1714218,1311581;1721432,1298465;1735858,1272233;1693414,1216019;1677497,1244034;1677204,1244707;1693235,1216491;1702143,1152568;1683013,1204840;1642771,1287104;1636878,1296420;1636841,1296497;1623070,1320106;1609300,1345682;1593562,1365356;1580447,1387653;1503070,1474872;1477496,1496514;1475042,1498379;1473983,1499451;1463290,1508169;1454545,1518154;1422414,1542419;1417379,1545599;1403704,1556749;1401729,1558031;1398807,1560781;1373234,1577832;1347659,1593571;1344733,1595054;1327416,1606302;1322048,1609010;1316840,1612588;1299135,1622426;1282593,1628913;1245722,1647512;1159222,1679776;1098945,1695276;1147659,1686037;1156839,1684069;1186347,1673576;1204708,1667675;1234217,1652591;1267659,1640787;1289085,1632384;1298479,1627016;1307003,1624393;1318807,1617835;1321908,1615679;1329955,1607998;1347659,1597505;1367802,1587631;1375200,1583077;1400775,1566027;1411922,1555534;1424381,1547665;1456512,1523401;1479463,1501759;1505037,1480119;1582414,1392898;1593063,1374794;1593562,1373224;1610611,1346993;1615857,1339123;1622833,1329448;1625038,1325352;1638808,1301744;1665694,1246001;1691923,1186325;1699628,1162060;1773890,1094514;1771924,1095825;1771924,1095825;1780084,1055648;1779849,1056808;1781759,1059101;1787661,1065659;1791596,1063036;1791695,1062533;1788973,1064348;1782415,1058445;1774239,981152;1773782,981177;1772952,981224;1773235,984341;1772580,1000736;1769957,1010573;1754219,1035493;1750284,1057134;1746350,1064348;1739793,1095825;1732579,1120745;1724710,1145010;1720120,1164028;1714875,1183701;1719058,1177193;1722743,1163372;1726022,1143698;1733891,1119434;1741104,1094514;1747662,1063036;1751596,1055822;1755530,1034181;1771268,1009261;1760776,1059757;1752907,1101727;1735202,1155502;1731699,1160951;1730202,1169110;1725366,1183046;1707006,1223049;1698481,1244034;1693235,1255183;1686677,1266987;1668973,1298465;1649956,1329287;1625694,1370602;1598808,1411261;1581104,1434213;1562087,1456510;1555529,1465691;1548317,1474872;1537169,1484053;1518937,1504241;1519463,1506350;1500447,1526024;1480119,1540451;1463726,1553567;1448196,1564917;1450611,1564716;1467660,1552256;1484054,1539140;1504382,1524712;1523398,1505039;1522742,1502416;1541103,1482086;1552251,1472905;1559464,1463724;1566021,1454543;1585038,1432246;1602743,1409293;1629628,1368634;1653890,1327320;1672907,1296497;1690612,1265019;1697169,1253215;1702415,1242067;1710940,1221082;1729301,1181078;1736514,1154191;1754219,1100416;1762088,1058446;1772580,1007950;1774945,999080;1773235,998768;1773890,982374;1788317,967291;1780681,999109;1780681,999109;1788317,967291;1794219,960733;1790284,969258;1790284,969258;1789382,987128;1788973,1004015;1782415,1024194;1782415,1026499;1790284,1004015;1791596,969258;1794653,962634;1766022,932533;1761724,942691;1760120,957454;1758051,950557;1757295,951531;1759465,958766;1758153,969258;1760776,977783;1762809,977670;1761432,973192;1762743,962700;1766022,932533;1821104,914827;1822416,915483;1821760,943026;1822416,962044;1820448,996801;1818481,1016474;1812579,1045329;1810613,1069594;1800776,1114188;1791596,1152879;1775203,1160093;1776514,1156158;1779137,1128615;1788973,1099760;1796842,1095170;1796842,1095169;1805367,1045329;1809957,1021721;1813891,997457;1817170,974504;1818481,952863;1819137,934501;1820448,924664;1821104,914827;92355,610759;92681,610923;92712,610831;131918,516763;117491,543650;105688,553487;105660,554115;104518,579220;104551,579160;105688,554143;117491,544305;131918,517418;132409,517746;132655,517254;139786,459709;130606,466267;116835,495121;119986,497642;120088,497199;117491,495121;131262,466267;139391,460460;190278,422329;189450,422992;185934,436511;183721,443314;123393,553487;114868,580374;106999,607917;89950,665627;78802,704974;73556,734485;70934,749568;68966,764652;63065,805311;61097,830231;64376,856462;65913,842169;65688,837444;68311,809901;74212,769242;78893,763624;85690,718134;85360,710221;91838,691648;95693,676053;94540,678743;90606,677431;80769,705631;81425,721369;76835,751536;76179,756782;69622,764652;71589,749568;74212,734485;79458,704974;90606,665627;107655,607917;115524,580374;124048,553487;184376,443314;190278,422329;202082,356750;202082,356750;205360,359373;205360,359372;320241,263383;320115,263484;319733,263916;314377,269530;313022,271500;312139,272499;308311,278055;268312,325272;257164,338388;246017,352159;196744,406622;246672,351504;257819,337732;268967,324616;308967,277399;313022,271500;319733,263916;336887,218162;331228,220134;327018,221697;326017,222968;318803,229526;300443,241330;287984,255102;276181,268873;268312,276087;268044,275753;260607,284695;247983,300352;227656,322649;230934,326583;230997,326528;228311,323304;248639,301007;268967,276087;276836,268874;288639,255102;301098,241331;319459,229527;326672,222969;334541,220018;337025,219247;1286676,99680;1320118,114763;1334545,126567;1302414,110828;1286676,99680;1177823,51807;1204053,57709;1240774,76071;1177823,51807;783068,47463;769297,49184;739789,53119;710936,59677;698477,63611;684051,67546;652483,73748;646673,76072;606674,89843;567329,105582;539788,118042;521427,125256;476181,146241;454542,160013;433558,173784;400115,198704;368640,223624;338515,249905;341098,253135;347492,248749;352933,244693;372574,227559;404050,202639;437492,177719;458476,163947;480115,150176;525361,129190;543066,120009;570608,107549;609952,91810;649952,78039;666755,74738;674871,71964;785350,48128;1017576,33363;1031593,34757;1050609,41314;1036183,39347;1006019,33445;1017576,33363;1093888,28199;1120773,30166;1153560,43281;1112904,36068;1093888,28199;874543,28035;798805,32133;746346,39347;721428,45905;699788,53774;669624,57709;555525,101647;514214,120009;501754,124599;490607,130502;469624,141650;436837,158701;411918,178374;339787,234772;324713,247881;309966,261347;310278,261660;196836,394785;173884,426263;163393,445281;152901,462987;133229,499712;111830,533434;111589,534469;104376,554143;99130,563324;97819,564635;91999,583981;90606,595458;89294,611852;80114,638740;71589,665627;62409,704974;57163,741043;53884,777111;58474,752191;58900,750135;59786,740387;65032,704319;66674,704867;66817,704258;65032,703663;74213,664315;82737,637428;91875,610664;91262,610541;92573,594146;99786,563324;105032,554143;105208,553663;112246,534469;133885,500368;153557,463643;164049,445937;174540,426919;197492,395441;310934,262316;341098,234773;413230,178375;438148,158701;470935,141651;491919,130502;503067,124600;515525,120009;556837,101647;670936,57710;701100,53775;722739,45905;747657,39347;800117,32133;875855,28281;936731,30323;966675,0;997494,1967;1028970,5246;1049953,10493;1063724,17051;1080773,13771;1106347,19674;1122085,24264;1121429,24920;1120773,29510;1093888,27543;1084708,24920;1075527,22952;1057822,19018;1040118,15083;1021757,12460;1001429,12460;985035,12460;959462,12460;958260,12076;947002,17706;950937,24264;990281,32133;972773,32439;973068,32462;991593,32133;1007331,34101;1037495,40003;1051921,41971;1076184,47217;1101102,52463;1125364,58365;1149626,65579;1161430,68858;1173233,72792;1173385,72931;1181850,74391;1202362,82014;1205227,86356;1206020,86564;1224381,93778;1240119,100336;1255856,107550;1267660,114108;1275529,118042;1284053,122632;1312905,139028;1349627,162636;1368644,175752;1369194,176145;1378912,182049;1748973,878103;1748696,883591;1756186,884661;1763399,889907;1766678,907613;1779136,928599;1784383,929076;1784383,924008;1789714,909200;1789628,906302;1794874,888596;1802088,888596;1813235,881382;1814546,910237;1811268,924008;1807334,937124;1805366,958766;1804711,969914;1803399,981062;1800603,982927;1800776,983685;1803455,981899;1804711,971225;1805366,960077;1807334,938436;1811268,925320;1814546,911549;1819792,915483;1819137,925320;1817825,935157;1817169,953519;1815858,975160;1812579,998113;1808645,1022377;1804055,1045985;1795530,1095825;1787661,1100416;1777825,1129271;1775202,1156814;1773890,1160749;1762743,1190915;1759464,1193539;1745694,1225672;1760120,1193539;1763399,1190915;1742415,1250592;1731268,1256494;1728956,1261119;1729301,1261740;1731924,1256494;1743071,1250592;1735202,1272889;1720776,1299120;1713563,1312236;1705694,1325352;1699792,1335189;1691268,1354207;1682088,1372569;1667661,1392243;1653235,1410605;1653836,1409367;1637496,1431590;1602087,1470282;1595115,1481009;1602087,1470938;1637496,1432246;1610611,1472905;1596759,1487414;1585638,1495590;1585037,1496514;1578085,1501863;1577824,1503727;1547004,1535205;1514217,1565371;1512701,1566472;1501759,1580454;1475529,1600128;1451014,1618516;1450926,1618622;1475529,1600784;1501759,1581110;1480119,1602751;1462496,1614228;1450305,1619377;1449955,1619802;1436840,1628327;1431898,1630618;1419464,1640706;1407332,1649313;1388971,1661117;1383070,1661773;1376510,1664689;1375490,1665463;1383725,1662428;1389627,1661773;1366021,1679479;1350938,1687349;1335857,1694562;1325204,1696160;1323397,1697186;1273561,1718826;1271020,1719404;1255856,1729319;1264381,1731942;1232905,1745714;1235528,1736533;1225036,1740468;1215201,1743746;1194872,1750304;1192156,1747044;1182413,1748993;1170609,1751616;1146347,1757518;1145547,1757890;1168643,1752271;1180446,1749648;1190282,1747681;1194216,1750960;1214544,1744402;1224380,1741123;1234872,1737188;1232249,1746370;1204708,1759485;1203358,1759107;1184380,1766699;1168643,1771290;1145036,1777191;1135282,1776372;1114881,1780342;1114216,1781782;1059790,1792275;1047330,1788996;1036838,1788996;1018478,1794898;1002085,1796210;985691,1796865;983910,1796102;968970,1798751;950937,1795554;951593,1794898;954871,1790307;939790,1788340;947002,1784405;968642,1783749;989626,1783094;1019789,1783749;1040773,1781782;1080117,1773257;1106347,1767355;1126019,1766699;1127388,1766063;1108315,1766699;1082085,1772601;1042740,1781127;1021757,1783094;991593,1782438;970609,1783094;948969,1783750;949625,1781127;954215,1774569;1156183,1741123;1293233,1689316;1329299,1670298;1349627,1659805;1370611,1648657;1409955,1625049;1441431,1600784;1500447,1554879;1516840,1541763;1532578,1527992;1556185,1506350;1566021,1489956;1580150,1477003;1580264,1476189;1566677,1488644;1556841,1505039;1533234,1526680;1517496,1540451;1501103,1553567;1442087,1599473;1410611,1623737;1371267,1647346;1350283,1658494;1329955,1668986;1293889,1688005;1156839,1739812;954871,1773257;939790,1773257;937822,1768011;922084,1767355;907658,1773257;865691,1773913;834871,1772601;819789,1771290;804707,1768666;813792,1758975;811920,1759485;778071,1753217;776510,1753584;711592,1741779;686018,1736533;663723,1732598;636838,1720138;603395,1707678;568641,1693906;574542,1689316;598805,1693906;609297,1703087;645362,1713580;716838,1731942;734543,1735221;753559,1738500;774543,1743091;797667,1748091;799461,1747681;821100,1750960;821756,1749649;853231,1750960;858477,1751616;907002,1751616;942412,1752927;984379,1749649;989625,1749649;991593,1754895;1032904,1749649;1060445,1743091;1076183,1740468;1086019,1739156;1107658,1733910;1125364,1729975;1143068,1725384;1175544,1719763;1179791,1718171;1145692,1724073;1127987,1728664;1110282,1732598;1088642,1737845;1078807,1739156;1063069,1741779;1020445,1745714;991593,1748337;986347,1748337;944379,1751616;908969,1750304;860445,1750304;855199,1749649;834871,1741123;823723,1748337;823695,1748394;832904,1742435;853232,1750960;821756,1749648;822004,1749488;801428,1746370;777166,1741123;756182,1736533;737166,1733254;719461,1729975;647985,1711613;611920,1701120;601428,1691939;577165,1687348;541100,1668986;530608,1669642;493230,1650624;486673,1638820;487984,1638164;510936,1650624;533886,1663085;540444,1659150;513559,1641443;491263,1631607;460443,1613900;434214,1596849;392902,1579143;377165,1566028;380443,1564716;396181,1569306;363394,1535205;345033,1520122;327984,1505039;306345,1487333;274869,1452575;272709,1445825;266344,1439460;244705,1415851;242082,1404047;233557,1392243;232542,1390650;222409,1383717;202737,1355518;191590,1329287;190278,1329287;175197,1300432;160770,1271577;145688,1238132;131918,1204031;145688,1226984;159459,1255838;164049,1271577;165945,1274359;163611,1262219;157521,1251166;147609,1228874;135851,1209277;121425,1169929;109067,1129597;105007,1117836;87331,1047274;79514,996049;79458,997457;80114,1007950;83392,1032214;87327,1057134;80769,1035493;76179,1007950;70934,1007950;67654,983030;63065,967291;59130,952208;47982,940403;44704,940403;41425,924008;40113,903023;42736,873513;44048,863020;46281,855823;45195,839412;46671,815147;49294,810229;49294,807278;44048,817115;39458,810557;30933,798753;29376,789408;28966,790227;26343,816459;24376,842690;22409,863020;22409,904990;23064,926632;24376,948272;18474,968602;17163,968602;13228,929255;13228,888596;16507,857118;22406,863017;17163,856462;15851,832854;17163,796785;17818,786949;19786,770553;27655,741043;31575,721439;30278,716779;25687,743010;17818,772521;15851,788916;15195,798753;13884,834821;15195,858429;11917,889907;11917,930566;15851,969914;17163,969914;25687,1007294;30278,1038116;40113,1069594;55605,1137284;56957,1150256;59786,1150256;74213,1185013;79458,1202720;69622,1187636;59130,1164028;58475,1170586;52770,1152900;48638,1153535;44048,1138452;28310,1102383;18474,1070250;17818,1043362;13228,1011884;9949,980406;2737,957454;7326,835477;11917,803999;7982,786949;15851,739732;17818,728583;23064,690547;36835,663004;33556,700384;36834,693977;38802,678661;39458,661692;45359,640051;54540,607261;65688,573816;66523,572876;71590,546273;78802,527255;87327,511516;104377,478726;118147,449216;137819,411180;152245,394785;164049,371833;173885,357405;184377,352159;187000,348224;197492,327239;217819,303631;218373,313498;216890,317646;238147,295761;248639,281990;262410,268874;263596,270193;263066,269530;280115,252479;297164,236740;315525,217066;341098,198048;368640,177719;385106,166230;396181,156077;415853,144273;436837,133125;439614,131696;446755,124682;458476,116075;471345,109517;480449,107421;482082,106237;660444,34100;667061,32661;685362,26231;697985,23690;704567,23634;707002,22952;856510,3279;898969,3115;944379,3934;945225,4568;967331,1967;987658,5246;1007987,9180;1018474,11565;1007331,8525;987002,4590;966675,1312;96667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2" style="position:absolute;left:58081;top:105240;width:4605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84c22 [3204]" stroked="f">
                <v:fill opacity="24929f"/>
                <v:stroke joinstyle="miter"/>
                <v:path arrowok="t" o:connecttype="custom" o:connectlocs="250396,452084;248244,453243;248372,453298;268293,440317;261334,441974;250895,443300;250398,441974;257688,441311;268293,440317;286395,438582;285971,438702;286188,438660;156530,436091;163903,437997;167052,438162;175834,442471;179810,443300;180059,443383;180970,442471;184450,443466;187930,444294;194786,445889;194889,445786;202842,447111;206653,447774;210464,448106;218252,448437;228857,448271;229317,448271;230348,447691;232668,446946;235029,446904;236645,447111;237080,448271;240787,448271;239627,449929;238964,450757;236810,451752;232834,451752;227697,451420;216595,451089;208310,450426;201020,449431;193729,448271;182627,446614;174011,443797;174111,443725;169040,442140;164566,440151;159430,438494;154127,436671;156530,436091;254068,432538;251536,432924;234028,433809;239793,434517;241284,434185;251557,433025;253248,432696;269799,430137;261200,431449;264150,431534;268397,430746;301188,429754;274218,436937;287866,433895;128279,426396;147334,434517;154127,436671;159264,438494;164401,440151;168874,442140;167880,442968;165229,442471;155784,438991;151145,437168;146505,435179;140374,433025;135072,430705;130930,428551;128279,426396;136066,422253;145180,426894;144020,427556;133415,422419;136066,422253;102430,410985;113697,417282;116017,419933;110715,417116;106738,414630;102430,410985;122188,406732;122189,406779;122749,407457;122810,407173;364171,395854;363569,395904;353627,403030;343851,408333;336892,412476;333081,414133;329104,415790;324299,418276;320653,420430;315351,422585;309883,424574;308392,426065;306072,426894;300273,427888;292816,430208;286023,432362;278566,434517;269287,436837;256197,438991;255866,439488;249572,441062;249735,441145;256724,439398;256860,438991;269950,436837;279229,434517;286685,432362;293479,430208;300935,427888;306735,426894;302809,429249;302924,429214;307066,426728;309386,425899;309540,425856;310546,424739;316014,422751;321316,420596;324962,418442;329767,415956;333743,414299;336470,413113;337886,412144;344845,408002;354621,402699;80032,393562;80661,394102;80876,394211;365283,389236;365226,389275;365226,389322;365489,389360;365557,389275;368862,386762;367884,387438;367711,387618;368382,387189;66503,378415;72761,385784;67799,379829;380594,378410;380580,378415;380470,379166;377819,382149;374671,385629;374860,385585;377819,382315;380470,379332;380594,378410;82698,374679;83027,375078;83043,375023;58189,370880;62497,373698;62708,373947;64671,374381;69124,378503;75255,383475;77907,387121;79398,388944;85694,394247;83872,395738;78008,389222;77741,389275;77741,389275;83290,395442;83872,395738;85694,394247;101436,406676;98287,407670;99447,408499;94808,408664;91825,406676;89008,404521;82049,398721;75587,392921;69622,387121;66805,384304;64154,381321;65148,379995;68462,382978;72107,385795;76581,390601;76961,390927;72107,385795;68627,382978;65314,379995;61668,375520;58189,370880;423220,344531;423136,344567;421326,348911;421480,323770;417089,330113;414935,334090;412781,337736;407644,344531;403171,351325;399194,356794;398862,356997;398591,357399;399028,357126;403005,351657;407479,344862;412615,338068;414770,334422;416924,330445;421397,323982;434715,323194;433328,326302;430345,332268;433328,326302;434715,323194;438630,321496;436476,327959;432665,334919;428854,342045;425374,346520;427694,341879;429682,337239;431174,334754;433162,331439;434985,328125;438630,321496;427905,307291;423883,314370;423809,314540;427860,307410;430111,291256;425277,304466;415108,325254;413619,327608;413610,327627;410130,333593;406650,340057;402674,345028;399360,350663;379807,372703;373345,378172;372725,378643;372457,378914;369755,381117;367546,383641;359426,389772;358154,390576;354699,393394;354200,393718;353461,394413;346999,398721;340537,402699;339797,403073;335422,405916;334065,406600;332749,407504;328275,409990;324095,411630;314779,416330;292921,424483;277690,428400;289999,426065;292319,425568;299775,422916;304415,421425;311871,417613;320322,414630;325736,412507;328110,411150;330264,410487;333246,408830;334030,408285;336063,406344;340537,403693;345627,401198;347496,400047;353959,395738;356775,393087;359924,391098;368043,384966;373842,379498;380304,374029;399857,351988;402547,347413;402674,347017;406982,340388;408307,338399;410070,335954;410627,334919;414107,328953;420900,314867;427528,299787;429475,293655;448240,276586;447743,276917;447743,276917;449805,266764;449746,267057;450229,267637;451720,269294;452714,268631;452739,268504;452051,268963;450394,267471;448328,247939;448213,247946;448003,247957;448075,248745;447909,252888;447246,255374;443270,261671;442275,267140;441281,268963;439624,276917;437801,283215;435813,289346;434653,294152;433328,299124;434385,297479;435316,293986;436144,289015;438133,282883;439956,276586;441613,268631;442607,266808;443601,261340;447578,255042;444927,267803;442938,278409;438464,291998;437579,293375;437201,295436;435979,298958;431339,309067;429185,314370;427860,317187;426203,320170;421729,328125;416924,335913;410793,346354;403999,356628;399525,362429;394720,368063;393063,370383;391241,372703;388424,375023;383817,380125;383950,380658;379145,385629;374008,389275;369865,392590;365941,395458;366552,395407;370860,392258;375002,388944;380139,385298;384944,380326;384778,379663;389418,374526;392235,372206;394057,369886;395714,367566;400520,361932;404993,356131;411787,345857;417918,335416;422723,327627;427197,319673;428854,316690;430179,313873;432333,308570;436973,298461;438796,291666;443270,278077;445258,267471;447909,254711;448507,252469;448075,252391;448240,248248;451886,244436;449956,252477;449956,252477;451886,244436;453377,242779;452383,244934;452383,244934;452155,249449;452051,253717;450394,258816;450394,259398;452383,253717;452714,244933;453487,243259;446252,235653;445166,238220;444761,241951;444238,240208;444047,240454;444595,242282;444264,244934;444927,247088;445440,247059;445092,245928;445424,243276;446252,235653;460171,231179;460502,231344;460336,238305;460502,243111;460005,251894;459508,256865;458017,264157;457520,270289;455034,281557;452714,291335;448572,293158;448903,292163;449566,285203;452051,277912;454040,276752;454040,276751;456194,264157;457354,258191;458348,252059;459176,246259;459508,240790;459673,236150;460005,233664;460171,231179;23337,154340;23419,154381;23427,154358;33334,130587;29689,137381;26706,139867;26699,140026;26411,146370;26419,146355;26706,140033;29689,137547;33334,130753;33458,130835;33520,130711;35322,116169;33002,117827;29523,125118;30319,125755;30345,125643;29689,125118;33168,117827;35222,116359;48081,106723;47872,106891;46983,110307;46424,112026;31180,139867;29026,146662;27037,153622;22729,168205;19912,178148;18587,185606;17924,189417;17427,193229;15936,203504;15438,209801;16267,216430;16655,212818;16598,211624;17261,204664;18752,194389;19935,192969;21653,181474;21569,179474;23206,174781;24180,170840;23889,171520;22895,171188;20409,178314;20575,182292;19415,189915;19250,191240;17593,193229;18090,189417;18752,185606;20078,178148;22895,168205;27203,153622;29191,146662;31345,139867;46590,112026;48081,106723;51064,90151;51064,90151;51892,90814;51892,90814;80921,66557;80889,66583;80793,66692;79439,68111;79097,68609;78874,68861;77907,70265;67799,82197;64982,85511;62165,88991;49715,102754;62331,88826;65148,85345;67965,82031;78072,70099;79097,68609;80793,66692;85127,55130;83697,55628;82634,56023;82380,56344;80558,58002;75918,60985;72770,64465;69787,67945;67799,69768;67731,69683;65852,71943;62662,75900;57526,81534;58354,82528;58370,82514;57691,81700;62828,76065;67965,69768;69953,67945;72936,64465;76084,60985;80723,58002;82546,56345;84534,55599;85162,55404;325127,25189;333578,29001;337223,31984;329104,28007;325127,25189;297621,13092;304249,14583;313528,19223;297621,13092;197872,11994;194392,12429;186935,13423;179645,15080;176497,16075;172851,17069;164874,18636;163406,19223;153299,22703;143357,26681;136398,29830;131758,31652;120325,36955;114857,40436;109555,43916;101104,50213;93151,56510;85539,63152;86191,63968;87807,62859;89182,61834;94145,57505;102098,51207;110549,44910;115851,41430;121319,37950;132752,32647;137226,30327;144186,27178;154127,23201;164235,19721;168481,18886;170532,18185;198448,12162;257129,8431;260671,8783;265476,10440;261831,9943;254209,8452;257129,8431;276412,7126;283206,7623;291490,10937;281217,9114;276412,7126;220986,7084;201848,8120;188592,9943;182296,11600;176828,13589;169206,14583;140374,25686;129936,30327;126787,31487;123970,32978;118668,35795;110383,40104;104087,45076;85860,59327;82051,62640;78325,66043;78404,66122;49738,99763;43938,107718;41287,112523;38636,116998;33665,126278;28258,134800;28197,135061;26375,140033;25049,142353;24718,142684;23247,147573;22895,150473;22564,154616;20244,161411;18090,168205;15770,178148;14444,187263;13616,196378;14776,190080;14883,189561;15107,187097;16433,177983;16848,178121;16884,177967;16433,177817;18753,167874;20907,161079;23216,154316;23061,154285;23392,150142;25215,142353;26540,140033;26585,139912;28363,135061;33831,126444;38802,117164;41453,112689;44104,107883;49904,99929;78569,66288;86191,59328;104418,45076;110715,40104;118999,35795;124302,32978;127119,31487;130267,30327;140706,25686;169537,14583;177159,13589;182627,11600;188924,9943;202180,8120;221318,7147;236700,7663;244267,0;252054,497;260008,1326;265310,2652;268790,4309;273098,3480;279560,4972;283537,6132;283371,6297;283206,7457;276412,6960;274092,6297;271773,5800;267299,4806;262825,3811;258185,3149;253049,3149;248906,3149;242444,3149;242141,3052;239296,4474;240290,6132;250232,8120;245808,8197;245882,8203;250563,8120;254540,8617;262162,10109;265807,10606;271938,11932;278235,13258;284366,14749;290496,16572;293479,17400;296462,18395;296500,18430;298639,18799;303822,20725;304546,21822;304746,21875;309386,23698;313363,25355;317339,27178;320322,28835;322310,29830;324464,30989;331755,35133;341034,41098;345839,44413;345978,44512;348434,46004;441944,221898;441874,223285;443767,223556;445589,224881;446418,229356;449566,234659;450892,234779;450892,233499;452239,229757;452217,229024;453543,224550;455365,224550;458182,222727;458514,230019;457685,233499;456691,236813;456194,242282;456028,245099;455697,247916;454990,248388;455034,248579;455711,248128;456028,245431;456194,242613;456691,237145;457685,233830;458514,230350;459839,231345;459673,233830;459342,236316;459176,240956;458845,246425;458017,252225;457022,258357;455862,264323;453708,276917;451720,278077;449234,285369;448572,292329;448240,293324;445424,300947;444595,301610;441115,309730;444761,301610;445589,300947;440287,316027;437470,317519;436886,318687;436973,318844;437636,317518;440453,316027;438464,321662;434819,328290;432996,331605;431008,334919;429517,337405;427363,342211;425043,346851;421397,351823;417752,356463;417904,356150;413775,361766;404828,371543;403066,374254;404828,371709;413775,361931;406982,372206;403481,375872;400671,377939;400519,378172;398763,379524;398697,379995;390909,387949;382624,395572;382241,395851;379476,399384;372848,404356;366653,409002;366631,409029;372848,404521;379476,399550;374008,405018;369555,407919;366474,409220;366386,409327;363072,411482;361823,412060;358681,414610;355615,416785;350976,419768;349485,419933;347827,420670;347569,420866;349650,420099;351142,419933;345177,424408;341365,426397;337555,428219;334863,428623;334406,428882;321813,434351;321171,434497;317339,437002;319493,437665;311540,441145;312203,438825;309552,439820;307066,440648;301930,442305;301243,441482;298781,441974;295799,442637;289668,444128;289466,444222;295302,442802;298284,442140;300770,441643;301764,442471;306900,440814;309386,439985;312037,438991;311374,441311;304415,444625;304074,444530;299278,446448;295302,447608;289336,449100;286872,448893;281717,449896;281549,450260;267796,452911;264647,452083;261996,452083;257357,453574;253214,453906;249072,454071;248622,453879;244847,454548;240290,453740;240456,453574;241284,452414;237473,451917;239296,450923;244764,450757;250066,450591;257688,450757;262991,450260;272932,448106;279560,446614;284531,446448;284877,446288;280057,446448;273430,447940;263488,450094;258185,450591;250563,450426;245261,450591;239793,450757;239959,450094;241118,448437;292153,439985;326784,426894;335897,422088;341034,419436;346336,416619;356278,410653;364232,404521;379145,392921;383287,389607;387264,386127;393229,380658;395714,376515;399284,373242;399313,373036;395880,376183;393395,380326;387429,385795;383453,389275;379310,392590;364398,404190;356444,410322;346502,416288;341200,419105;336063,421756;326950,426562;292319,439654;241284,448106;237473,448106;236976,446780;232999,446614;229354,448106;218749,448271;210962,447940;207151,447608;203340,446946;205635,444497;205162,444625;196609,443041;196215,443134;179811,440151;173348,438825;167715,437831;160921,434682;152470,431534;143689,428054;145180,426894;151311,428054;153962,430374;163075,433025;181136,437665;185610,438494;190415,439322;195718,440483;201561,441746;202014,441643;207482,442471;207648,442140;215601,442471;216927,442637;229188,442637;238136,442968;248741,442140;250066,442140;250563,443466;261002,442140;267961,440483;271938,439820;274424,439488;279892,438163;284366,437168;288839,436008;297046,434588;298119,434185;289502,435677;285028,436837;280555,437831;275087,439157;272601,439488;268624,440151;257854,441145;250563,441808;249238,441808;238633,442637;229685,442305;217424,442305;216098,442140;210962,439985;208145,441808;208138,441823;210464,440317;215601,442471;207648,442140;207710,442099;202511,441311;196380,439985;191078,438825;186273,437997;181799,437168;163738,432528;154625,429877;151973,427556;145842,426396;136729,421756;134078,421922;124633,417116;122976,414133;123308,413967;129107,417116;134906,420265;136563,419270;129770,414796;124136,412310;116348,407836;109720,403527;99282,399053;95305,395738;96133,395407;100110,396567;91825,387949;87186,384138;82877,380326;77410,375852;69456,367069;68910,365363;67302,363754;61834,357788;61171,354805;59017,351823;58760,351420;56200,349668;51229,342542;48412,335913;48081,335913;44270,328622;40625,321330;36814,312879;33334,304261;36814,310061;40293,317353;41453,321330;41932,322033;41342,318965;39804,316172;37299,310539;34328,305587;30683,295644;27560,285452;26534,282479;22067,264648;20092,251704;20078,252059;20244,254711;21072,260843;22066,267140;20409,261671;19250,254711;17924,254711;17095,248414;15936,244436;14941,240625;12125,237642;11296,237642;10468,233499;10136,228196;10799,220738;11130,218087;11695,216268;11420,212121;11793,205989;12456,204747;12456,204001;11130,206487;9971,204829;7816,201846;7423,199485;7319,199692;6657,206321;6159,212950;5662,218087;5662,228693;5828,234162;6159,239630;4668,244768;4337,244768;3343,234825;3343,224550;4171,216595;5662,218086;4337,216430;4005,210464;4337,201349;4502,198863;5000,194720;6988,187263;7979,182309;7651,181131;6491,187760;4502,195218;4005,199361;3840,201846;3508,210961;3840,216927;3011,224881;3011,235156;4005,245099;4337,245099;6491,254545;7651,262334;10136,270289;14051,287394;14392,290672;15107,290672;18753,299455;20078,303930;17593,300118;14941,294152;14776,295809;13334,291340;12290,291501;11130,287689;7154,278574;4668,270454;4502,263660;3343,255705;2514,247751;691,241951;1851,211127;3011,203172;2017,198863;4005,186932;4502,184114;5828,174503;9308,167542;8479,176988;9307,175369;9805,171499;9971,167211;11462,161742;13782,153456;16598,145005;16809,144767;18090,138044;19912,133238;22067,129261;26375,120975;29854,113518;34825,103906;38471,99763;41453,93963;43939,90317;46590,88991;47253,87997;49904,82694;55040,76728;55180,79222;54805,80270;60177,74739;62828,71259;66308,67945;66607,68278;66473,68111;70782,63802;75090,59825;79729,54853;86191,50047;93151,44910;97312,42007;100110,39441;105081,36458;110383,33641;111085,33280;112889,31507;115851,29332;119103,27675;121404,27145;121816,26846;166886,8617;168558,8254;173182,6629;176372,5986;178035,5972;178651,5800;216430,829;227158,787;238633,994;238847,1154;244433,497;249569,1326;254706,2320;257356,2922;254540,2154;249403,1160;244267,331;2442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style="position:absolute;left:71120;top:95334;width:2370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84c22 [3204]" stroked="f">
                <v:fill opacity="24929f"/>
                <v:stroke joinstyle="miter"/>
                <v:path arrowok="t" o:connecttype="custom" o:connectlocs="128894,232730;127786,233327;127853,233355;138107,226672;134525,227525;129151,228208;128895,227525;132648,227184;138107,226672;147426,225779;147207,225841;147319,225819;80576,224497;84371,225478;85992,225563;90513,227781;92560,228208;92688,228251;93157,227781;94948,228293;96739,228720;100268,229541;100321,229488;104416,230170;106377,230511;108339,230682;112348,230853;117807,230767;118044,230767;118575,230469;119769,230085;120984,230063;121816,230170;122040,230767;123948,230767;123351,231620;123010,232047;121901,232559;119854,232559;117210,232388;111495,232218;107230,231876;103477,231365;99724,230767;94010,229914;89574,228464;89626,228427;87015,227611;84712,226587;82068,225734;79339,224795;80576,224497;130785,222668;129481,222867;120469,223322;123436,223686;124204,223516;129492,222919;130363,222749;138882,221432;134456,222107;135975,222151;138160,221746;155040,221234;141157,224932;148183,223367;66033,219506;75842,223686;79339,224795;81983,225734;84627,226587;86930,227611;86418,228037;85054,227781;80192,225990;77804,225051;75415,224028;72259,222919;69530,221724;67398,220615;66033,219506;70042,217373;74733,219762;74136,220103;68677,217459;70042,217373;52727,211572;58527,214814;59721,216179;56992,214729;54945,213449;52727,211572;62898,209383;62898,209407;63186,209756;63218,209610;187461,203783;187152,203809;182034,207477;177001,210207;173419,212340;171457,213193;169410,214046;166937,215326;165060,216435;162331,217544;159516,218568;158748,219336;157554,219762;154569,220274;150731,221468;147234,222577;143395,223686;138619,224881;131881,225990;131710,226246;128470,227056;128554,227099;132152,226199;132222,225990;138960,224881;143737,223686;147575,222577;151072,221468;154910,220274;157896,219762;155875,220975;155934,220957;158066,219677;159260,219250;159340,219228;159857,218653;162672,217629;165401,216520;167278,215411;169751,214132;171799,213278;173202,212668;173931,212169;177513,210037;182546,207307;41198,202603;41521,202881;41632,202938;188034,200376;188005,200396;188005,200421;188140,200440;188175,200396;189876,199103;189373,199451;189284,199543;189629,199322;34233,194806;37454,198599;34900,195534;195916,194803;195908,194806;195852,195192;194487,196728;192866,198520;192964,198497;194487,196813;195852,195278;195916,194803;42570,192882;42739,193088;42747,193060;29953,190927;32171,192377;32280,192505;33290,192729;35583,194851;38739,197410;40103,199287;40871,200226;44112,202956;43174,203724;40155,200369;40018,200396;40018,200396;42875,203571;43174,203724;44112,202956;52215,209354;50595,209866;51192,210293;48803,210378;47268,209354;45818,208245;42236,205259;38909,202273;35839,199287;34389,197837;33024,196301;33536,195619;35242,197155;37118,198605;39421,201079;39617,201247;37118,198605;35327,197155;33621,195619;31744,193316;29953,190927;217858,177362;217814,177381;216883,179617;216962,166675;214702,169940;213593,171988;212484,173865;209840,177362;207537,180860;205490,183675;205319,183780;205180,183987;205405,183846;207452,181031;209755,177533;212399,174035;213508,172158;214617,170111;216920,166784;223775,166378;223061,167978;221525,171049;223061,167978;223775,166378;225790,165504;224681,168831;222720,172414;220758,176083;218967,178386;220161,175997;221184,173609;221952,172329;222975,170623;223914,168917;225790,165504;220269,158191;218199,161836;218161,161923;220246,158253;221405,149937;218916,156737;213682,167439;212915,168651;212911,168661;211119,171732;209328,175059;207281,177618;205575,180519;195510,191865;192184,194681;191865,194923;191727,195063;190336,196197;189199,197496;185019,200652;184364,201066;182586,202517;182329,202683;181949,203041;178622,205259;175296,207307;174915,207500;172663,208963;171964,209315;171287,209781;168984,211060;166832,211904;162036,214324;150785,218521;142944,220538;149281,219336;150475,219080;154313,217715;156701,216947;160540,214985;164890,213449;167677,212356;168899,211658;170007,211316;171543,210463;171946,210183;172993,209184;175296,207819;177916,206534;178878,205942;182205,203724;183654,202359;185275,201335;189455,198178;192440,195363;195766,192548;205831,181201;207216,178846;207281,178642;209499,175230;210181,174206;211089,172947;211375,172414;213166,169343;216664,162092;220075,154328;221078,151172;230737,142385;230481,142555;230481,142555;231543,137329;231512,137480;231761,137778;232528,138631;233040,138290;233053,138224;232699,138460;231846,137693;230783,127637;230723,127641;230615,127647;230652,128052;230567,130185;230226,131465;228178,134707;227667,137522;227155,138460;226302,142555;225364,145797;224340,148954;223743,151428;223061,153987;223605,153140;224084,151342;224511,148783;225534,145627;226473,142385;227326,138290;227837,137351;228349,134536;230396,131294;229031,137863;228008,143323;225705,150319;225249,151027;225054,152089;224425,153902;222037,159106;220928,161836;220246,163286;219393,164822;217090,168917;214617,172926;211461,178301;207964,183590;205661,186576;203187,189477;202334,190671;201396,191865;199946,193060;197574,195686;197643,195960;195169,198520;192525,200396;190393,202103;188373,203579;188687,203553;190905,201932;193037,200226;195681,198349;198155,195790;198069,195448;200458,192804;201908,191609;202846,190415;203699,189221;206172,186320;208475,183334;211972,178045;215128,172670;217602,168661;219905,164566;220758,163030;221440,161580;222549,158850;224937,153646;225875,150148;228178,143153;229202,137693;230567,131124;230874,129970;230652,129929;230737,127796;232614,125834;231620,129974;231621,129974;232614,125834;233381,124981;232870,126090;232870,126090;232752,128415;232699,130612;231846,133237;231846,133537;232870,130612;233040,126090;233438,125228;229714,121313;229155,122634;228946,124555;228677,123657;228579,123784;228861,124725;228690,126090;229031,127199;229296,127185;229117,126602;229287,125237;229714,121313;236879,119009;237049,119095;236964,122678;237049,125152;236793,129673;236537,132233;235770,135986;235514,139143;234234,144944;233040,149977;230908,150916;231078,150404;231420,146821;232699,143067;233723,142470;233723,142470;234831,135986;235428,132915;235940,129759;236367,126773;236537,123957;236623,121569;236793,120289;236879,119009;12013,79453;12055,79475;12059,79463;17159,67225;15283,70723;13747,72003;13744,72085;13595,75350;13599,75343;13747,72088;15283,70808;17159,67311;17223,67353;17255,67289;18183,59803;16988,60656;15197,64410;15607,64738;15620,64680;15283,64410;17074,60656;18131,59901;24750,54941;24643,55027;24185,56785;23897,57671;16050,72003;14941,75501;13918,79084;11700,86591;10250,91710;9568,95549;9227,97511;8971,99473;8203,104762;7947,108004;8374,111417;8574,109557;8544,108943;8885,105360;9653,100070;10262,99339;11146,93422;11103,92392;11946,89976;12447,87947;12297,88297;11785,88127;10506,91795;10591,93843;9994,97767;9909,98449;9056,99473;9312,97511;9653,95549;10335,91710;11785,86591;14003,79084;15027,75501;16135,72003;23983,57671;24750,54941;26286,46409;26286,46409;26712,46751;26712,46751;41655,34263;41639,34276;41589,34333;40892,35063;40716,35319;40601,35449;40103,36172;34900,42314;33450,44021;32000,45812;25591,52897;32086,45727;33536,43935;34986,42229;40189,36087;40716,35319;41589,34333;43820,28381;43084,28637;42537,28840;42406,29006;41468,29859;39080,31395;37459,33186;35924,34978;34900,35916;34866,35873;33898,37036;32256,39073;29612,41973;30039,42485;30047,42478;29697,42058;32341,39158;34986,35916;36009,34978;37544,33186;39165,31395;41553,29859;42492,29006;43515,28622;43838,28522;167363,12967;171713,14929;173590,16465;169410,14418;167363,12967;153204,6740;156616,7507;161393,9896;153204,6740;101857,6174;100066,6398;96227,6910;92474,7763;90854,8275;88977,8787;84871,9594;84115,9896;78913,11688;73795,13735;70212,15356;67824,16294;61939,19024;59124,20816;56395,22607;52045,25849;47950,29091;44032,32510;44368,32930;45200,32360;45908,31832;48462,29603;52556,26361;56906,23119;59636,21328;62451,19536;68336,16806;70639,15612;74221,13991;79339,11944;84542,10152;86728,9723;87783,9362;102154,6261;132360,4340;134183,4521;136657,5375;134781,5119;130857,4351;132360,4340;142287,3668;145784,3924;150048,5630;144760,4692;142287,3668;113755,3647;103904,4180;97080,5119;93839,5972;91024,6995;87101,7507;72259,13223;66886,15612;65265,16209;63815,16977;61086,18427;56821,20645;53580,23205;44197,30541;42237,32247;40319,33999;40359,34039;25603,51357;22618,55452;21253,57926;19888,60230;17330,65007;14546,69394;14515,69529;13577,72088;12894,73282;12724,73453;11967,75970;11785,77463;11615,79595;10421,83093;9312,86591;8118,91710;7435,96402;7009,101094;7606,97852;7661,97585;7777,96317;8459,91624;8673,91696;8691,91616;8459,91539;9653,86420;10762,82923;11951,79441;11871,79425;12041,77292;12980,73282;13662,72088;13685,72026;14600,69529;17415,65093;19974,60315;21338,58012;22703,55538;25689,51443;40445,34125;44368,30541;53751,23205;56992,20645;61256,18427;63986,16977;65436,16209;67057,15612;72430,13223;87271,7507;91195,6996;94010,5972;97251,5119;104074,4180;113926,3679;121844,3945;125739,0;129748,256;133842,682;136572,1365;138363,2218;140581,1791;143907,2559;145954,3156;145869,3242;145784,3839;142287,3583;141092,3242;139898,2986;137595,2474;135292,1962;132904,1621;130260,1621;128128,1621;124801,1621;124645,1571;123180,2303;123692,3156;128810,4180;126533,4220;126571,4223;128981,4180;131028,4436;134951,5204;136828,5460;139984,6142;143225,6825;146381,7593;149537,8531;151072,8958;152607,9470;152627,9488;153728,9677;156396,10669;156769,11234;156872,11261;159260,12199;161307,13053;163354,13991;164890,14844;165913,15356;167022,15953;170775,18086;175552,21157;178025,22863;178097,22915;179361,23683;227496,114232;227460,114946;228434,115085;229372,115768;229799,118071;231420,120801;232102,120863;232102,120204;232795,118277;232784,117900;233467,115597;234405,115597;235855,114659;236025,118412;235599,120204;235087,121910;234831,124725;234746,126176;234576,127626;234212,127868;234234,127967;234583,127735;234746,126346;234831,124896;235087,122081;235599,120374;236025,118583;236708,119095;236623,120374;236452,121654;236367,124043;236196,126858;235770,129844;235258,133000;234661,136072;233552,142555;232528,143153;231249,146906;230908,150489;230737,151001;229287,154925;228861,155267;227070,159447;228946,155267;229372,154925;226643,162689;225193,163457;224892,164058;224937,164139;225278,163457;226728,162689;225705,165589;223828,169002;222890,170708;221867,172414;221099,173694;219990,176168;218796,178557;216920,181116;215043,183505;215121,183344;212996,186235;208390,191268;207483,192664;208390,191353;212996,186320;209499,191609;207697,193497;206250,194560;206172,194681;205268,195376;205234,195619;201225,199714;196960,203638;196763,203781;195340,205600;191928,208160;188739,210552;188728,210566;191928,208245;195340,205686;192525,208501;190233,209994;188647,210664;188602,210719;186896,211828;186253,212126;184635,213438;183057,214558;180669,216094;179902,216179;179048,216558;178916,216659;179987,216264;180755,216179;177684,218482;175722,219506;173760,220445;172375,220653;172140,220786;165657,223601;165327,223676;163354,224966;164463,225307;160369,227099;160710,225905;159345,226416;158066,226843;155422,227696;155069,227272;153801,227525;152266,227867;149110,228635;149006,228683;152010,227952;153545,227611;154825,227355;155337,227781;157981,226928;159260,226502;160625,225990;160284,227184;156701,228890;156526,228841;154057,229829;152010,230426;148940,231194;147671,231087;145017,231604;144931,231791;137851,233156;136231,232729;134866,232729;132478,233497;130345,233668;128213,233753;127981,233654;126038,233998;123692,233583;123778,233497;124204,232900;122242,232644;123180,232132;125995,232047;128725,231962;132648,232047;135378,231791;140495,230682;143907,229914;146466,229829;146644,229746;144163,229829;140751,230597;135634,231706;132904,231962;128981,231876;126251,231962;123436,232047;123522,231706;124119,230853;150389,226502;168216,219762;172907,217288;175552,215923;178281,214473;183399,211402;187493,208245;195169,202273;197302,200567;199349,198776;202419,195960;203699,193827;205537,192142;205551,192037;203784,193657;202505,195790;199434,198605;197387,200396;195255,202103;187578,208074;183484,211231;178366,214302;175637,215752;172993,217117;168301,219592;150475,226331;124204,230682;122242,230682;121986,230000;119939,229914;118063,230682;112604,230767;108595,230597;106633,230426;104672,230085;105853,228824;105610,228890;101207,228075;101004,228123;92560,226587;89233,225905;86333,225393;82836,223772;78486,222151;73965,220359;74733,219762;77889,220359;79254,221554;83945,222919;93242,225307;95545,225734;98019,226160;100748,226758;103756,227408;103989,227355;106804,227781;106889,227611;110983,227781;111666,227867;117977,227867;122583,228037;128042,227611;128725,227611;128981,228293;134354,227611;137936,226758;139984,226416;141263,226246;144078,225563;146381,225051;148684,224454;152908,223723;153460,223516;149025,224284;146722,224881;144419,225393;141604,226075;140325,226246;138278,226587;132734,227099;128981,227440;128298,227440;122839,227867;118233,227696;111922,227696;111239,227611;108595,226502;107145,227440;107141,227448;108339,226672;110983,227781;106889,227611;106921,227590;104245,227184;101089,226502;98360,225905;95886,225478;93583,225051;84286,222663;79595,221298;78230,220103;75074,219506;70383,217117;69018,217203;64156,214729;63304,213193;63474,213108;66459,214729;69445,216350;70298,215838;66801,213534;63901,212255;59892,209951;56480,207733;51106,205430;49059,203724;49486,203553;51533,204150;47268,199714;44880,197752;42662,195790;39848,193486;35753,188965;35472,188087;34644,187258;31830,184187;31489,182652;30380,181116;30248,180909;28930,180007;26371,176339;24921,172926;24750,172926;22789,169172;20912,165419;18950,161068;17159,156632;18950,159618;20741,163371;21338,165419;21585,165781;21282,164201;20489,162763;19200,159864;17671,157314;15794,152195;14187,146949;13659,145419;11359,136239;10343,129575;10335,129759;10421,131124;10847,134280;11359,137522;10506,134707;9909,131124;9227,131124;8800,127882;8203,125834;7691,123872;6241,122337;5815,122337;5388,120204;5218,117474;5559,113635;5729,112270;6020,111334;5879,109199;6071,106042;6412,105402;6412,105018;5729,106298;5132,105445;4024,103909;3821,102694;3768,102800;3427,106213;3171,109625;2915,112270;2915,117730;3000,120545;3171,123360;2403,126005;2232,126005;1721,120886;1721,115597;2147,111502;2914,112269;2232,111417;2062,108345;2232,103653;2318,102374;2574,100241;3597,96402;4107,93852;3938,93245;3341,96658;2318,100497;2062,102630;1977,103909;1806,108601;1977,111673;1550,115768;1550,121057;2062,126176;2232,126176;3341,131038;3938,135048;5218,139143;7233,147949;7409,149636;7777,149636;9653,154158;10335,156461;9056,154499;7691,151428;7606,152281;6864,149980;6327,150063;5729,148101;3682,143408;2403,139228;2318,135730;1721,131635;1294,127540;356,124555;953,108687;1550,104592;1038,102374;2062,96231;2318,94781;3000,89833;4791,86250;4365,91113;4791,90279;5047,88287;5132,86079;5900,83264;7094,78998;8544,74647;8653,74525;9312,71064;10250,68590;11359,66543;13577,62277;15368,58438;17927,53490;19803,51357;21338,48372;22618,46495;23983,45812;24324,45300;25689,42570;28333,39499;28405,40783;28212,41322;30977,38475;32341,36684;34133,34978;34287,35149;34218,35063;36436,32845;38653,30797;41042,28238;44368,25764;47950,23119;50092,21625;51533,20304;54092,18768;56821,17318;57182,17132;58111,16220;59636,15100;61310,14247;62494,13974;62706,13820;85907,4436;86767,4249;89148,3412;90790,3082;91646,3075;91963,2986;111410,427;116933,405;122839,512;122949,594;125825,256;128469,682;131113,1194;132477,1504;131028,1109;128383,597;125739,171;12573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4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e84c22 [3204]" stroked="f"/>
              <v:shape id="Freeform: Shape 10" o:spid="_x0000_s1035" style="position:absolute;left:54017;top:94826;width:27838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ffbd47 [3205]" o:opacity2="9830f" focusposition="1" focussize="" focus="100%" type="gradientRadial"/>
                <v:stroke joinstyle="miter"/>
                <v:path arrowok="t" o:connecttype="custom" o:connectlocs="1513495,2732553;1500485,2739558;1501264,2739893;1621672,2661428;1579607,2671445;1516509,2679458;1513505,2671445;1557573,2667438;1621672,2661428;1731091,2650943;1728521,2651668;1729839,2651412;946130,2635886;990699,2647405;1009729,2648406;1062810,2674451;1086847,2679458;1088351,2679960;1093858,2674451;1114890,2680461;1135923,2685468;1177365,2695108;1177988,2694484;1226062,2702497;1249097,2706504;1272133,2708507;1319205,2710511;1383304,2709508;1386086,2709508;1392318,2706002;1406340,2701495;1420612,2701245;1430377,2702496;1433005,2709508;1455415,2709508;1448404,2719525;1444398,2724534;1431378,2730544;1407341,2730544;1376293,2728541;1309190,2726537;1259112,2722531;1215044,2716521;1170977,2709508;1103874,2699492;1051794,2682464;1052396,2682027;1021747,2672447;994705,2660427;963658,2650411;931608,2639392;946130,2635886;1535691,2614411;1520388,2616746;1414560,2622091;1449406,2626370;1458420,2624366;1520516,2617355;1530734,2615368;1630773,2599897;1578797,2607831;1596633,2608340;1622298,2603582;1820500,2597580;1657486,2640998;1739979,2622614;775368,2577288;890545,2626370;931608,2639392;962656,2650410;993704,2660426;1020745,2672446;1014736,2677455;998711,2674450;941624,2653415;913581,2642396;885537,2630376;848480,2617355;816430,2603332;791392,2590310;775368,2577288;822441,2552247;877525,2580294;870515,2584301;806416,2553248;822441,2552247;619127,2484134;687232,2522197;701254,2538224;669204,2521195;645167,2506171;619127,2484134;738552,2458431;738561,2458716;741944,2462811;742316,2461095;2201196,2392679;2197559,2392982;2137466,2436054;2078374,2468107;2036310,2493148;2013275,2503165;1989238,2513182;1960192,2528207;1938158,2541228;1906109,2554251;1873059,2566271;1864044,2575285;1850023,2580294;1814969,2586304;1769899,2600327;1728836,2613348;1683767,2626371;1627680,2640394;1548559,2653415;1546556,2656421;1508514,2665933;1509499,2666437;1551746,2655874;1552565,2653415;1631687,2640394;1687774,2626371;1732843,2613348;1773906,2600327;1818975,2586304;1854030,2580294;1830300,2594534;1830994,2594317;1856033,2579292;1870055,2574284;1870988,2574025;1877065,2567272;1910116,2555252;1942166,2542231;1964200,2529208;1993244,2514184;2017281,2504167;2033764,2497001;2042320,2491145;2084385,2466104;2143475,2434051;483748,2378827;487550,2382089;488849,2382751;2207918,2352678;2207574,2352915;2207574,2353201;2209166,2353428;2209577,2352915;2229555,2337727;2223642,2341812;2222597,2342898;2226651,2340303;401970,2287273;439797,2331815;409804,2295820;2300468,2287244;2300378,2287275;2299716,2291814;2283691,2309844;2264661,2330878;2265809,2330614;2283691,2310845;2299716,2292815;2300468,2287244;499863,2264687;501846,2267103;501946,2266772;351716,2241730;377756,2258758;379034,2260264;390900,2262890;417816,2287806;454874,2317856;470899,2339893;479912,2350912;517971,2382965;506954,2391980;471511,2352592;469898,2352915;503439,2390188;506954,2391980;517972,2382965;613118,2458090;594089,2464100;601099,2469108;573056,2470110;555028,2458090;538003,2445068;495938,2410010;456877,2374952;420822,2339893;403796,2322865;387771,2304835;393780,2296822;413811,2314852;435845,2331880;462886,2360928;465185,2362900;435845,2331880;414812,2314852;394781,2296822;372747,2269776;351716,2241730;2558114,2082465;2557606,2082683;2546667,2108940;2547599,1956976;2521057,1995319;2508037,2019359;2495017,2041396;2463969,2082465;2436928,2123533;2412891,2156588;2410887,2157813;2409246,2160244;2411889,2158592;2435926,2125537;2462968,2084468;2494015,2043401;2507036,2021364;2520055,1997324;2547098,1958258;2651258,1943234;2638237,1982298;2615202,2024368;2592166,2067441;2571135,2094485;2585156,2066438;2597175,2038392;2606188,2023367;2618207,2003334;2629224,1983300;2651258,1943234;2586431,1857371;2562120,1900162;2561673,1901190;2586157,1858092;2599763,1760455;2570545,1840296;2509081,1965948;2500082,1980177;2500025,1980295;2478992,2016355;2457960,2055421;2433923,2085471;2413892,2119527;2295710,2252748;2256649,2285804;2252902,2288654;2251285,2290290;2234952,2303607;2221596,2318858;2172519,2355921;2164830,2360779;2143943,2377808;2140927,2379767;2136464,2383967;2097404,2410011;2058344,2434051;2053873,2436317;2027426,2453497;2019227,2457633;2011272,2463098;1984229,2478124;1958963,2488034;1902651,2516442;1770534,2565723;1678470,2589398;1752874,2575285;1766895,2572280;1811964,2556253;1840007,2547238;1885077,2524200;1936155,2506170;1968881,2493335;1983228,2485135;1996247,2481129;2014276,2471112;2019013,2467819;2031302,2456087;2058344,2440061;2089108,2424978;2100408,2418023;2139469,2391980;2156495,2375953;2175525,2363933;2224600,2326872;2259654,2293816;2298714,2260762;2416896,2127539;2433160,2099887;2433923,2097489;2459963,2057423;2467975,2045403;2478629,2030624;2481997,2024368;2503029,1988308;2544092,1903166;2584154,1812015;2595922,1774953;2709346,1671782;2706342,1673785;2706342,1673785;2718807,1612417;2718447,1614189;2721365,1617692;2730379,1627708;2736389,1623702;2736540,1622933;2732382,1625705;2722367,1616689;2709880,1498630;2709180,1498669;2707913,1498740;2708345,1503502;2707344,1528544;2703338,1543568;2679301,1581632;2673292,1614687;2667283,1625705;2657267,1673785;2646250,1711848;2634231,1748910;2627221,1777958;2619209,1808008;2625599,1798068;2631227,1776956;2636234,1746906;2648253,1709845;2659270,1671782;2669286,1623702;2675295,1612683;2681304,1579628;2705341,1541565;2689317,1618693;2677298,1682799;2650256,1764936;2644907,1773259;2642620,1785721;2635233,1807007;2607190,1868108;2594170,1900162;2586157,1917190;2576142,1935220;2549101,1983300;2520055,2030378;2482999,2093484;2441935,2155587;2414894,2190645;2385849,2224702;2375833,2238725;2364817,2252748;2347790,2266772;2319943,2297607;2320748,2300828;2291704,2330878;2260655,2352915;2235617,2372948;2211898,2390284;2215586,2389977;2241626,2370945;2266666,2350912;2297713,2328875;2326758,2298825;2325756,2294818;2353799,2263767;2370826,2249744;2381842,2235721;2391858,2221697;2420903,2187641;2447944,2152582;2489008,2090478;2526065,2027374;2555110,1980295;2582151,1932215;2592166,1914185;2600179,1897157;2613199,1865104;2641243,1804002;2652259,1762934;2679301,1680797;2691320,1616690;2707344,1539562;2710957,1526014;2708345,1525538;2709346,1500497;2731380,1477458;2719718,1526059;2719719,1526059;2731381,1477459;2740395,1467442;2734386,1480464;2733009,1507758;2732382,1533552;2722367,1564373;2722367,1567894;2734386,1533552;2736389,1480463;2741058,1470345;2697328,1424369;2690766,1439884;2688315,1462434;2685155,1451900;2683999,1453387;2687314,1464437;2685310,1480464;2689317,1493485;2692422,1493312;2690318,1486473;2692321,1470446;2697328,1424369;2781459,1397325;2783462,1398326;2782460,1440396;2783462,1469445;2780457,1522533;2777452,1552583;2768438,1596656;2765434,1633718;2750410,1701832;2736389,1760929;2711351,1771948;2713354,1765938;2717360,1723868;2732382,1679795;2744401,1672784;2744401,1672783;2757422,1596656;2764432,1560596;2770441,1523535;2775449,1488476;2777452,1455422;2778453,1427375;2780457,1412349;2781459,1397325;141058,932886;141557,933135;141604,932995;201484,789314;179450,830381;161422,845407;161379,846366;159636,884712;159686,884621;161422,846408;179450,831382;201484,790315;202235,790815;202610,790064;213502,702168;199480,712185;178448,756258;183260,760108;183416,759432;179450,756258;200482,712185;212898,703315;290621,645073;289356,646086;283986,666735;280606,677127;188464,845407;175443,886475;163424,928545;137384,1016691;120359,1076791;112346,1121867;108340,1144905;105335,1167944;96322,1230047;93316,1268110;98325,1308177;100672,1286345;100328,1279128;104334,1237058;113347,1174955;120496,1166375;130878,1096892;130374,1084805;140269,1056435;146156,1032617;144396,1036725;138386,1034721;123363,1077794;124365,1101834;117353,1147910;116352,1155924;106337,1167944;109341,1144905;113347,1121867;121360,1076791;138386,1016691;164427,928545;176445,886475;189465,845407;281607,677127;290621,645073;308650,544907;308649,544907;313656,548913;313656,548912;489120,402297;488927,402450;488343,403112;480163,411685;478095,414693;476744,416220;470899,424707;409805,496827;392778,516860;375753,537895;300465,621119;376754,536893;393779,515858;410806,495825;471900,423705;478095,414693;488343,403112;514544,333225;505900,336237;499471,338624;497941,340566;486923,350582;458880,368612;439851,389648;421824,410682;409805,421701;409397,421190;398037,434849;378757,458763;347709,492820;352717,498829;352812,498745;348710,493821;379758,459765;410806,421701;422825,410683;440852,389648;459881,368613;487924,350583;498942,340567;510960,336060;514754,334882;1965201,152253;2016279,175291;2038313,193321;1989238,169281;1965201,152253;1798944,79131;1839006,88146;1895093,116192;1798944,79131;1196017,72495;1174984,75124;1129914,81134;1085846,91151;1066817,97161;1044783,103171;996568,112644;987695,116193;926601,137228;866509,161268;824444,180300;796401,191318;727294,223371;694243,244407;662194,265441;611115,303505;563041,341568;517031,381710;520976,386643;530741,379945;539053,373748;569050,347578;617124,309515;668202,271451;700251,250416;733303,229381;802409,197328;829451,183305;871516,164272;931608,140232;992702,119198;1018366,114156;1030763,109919;1199501,73512;1554193,50959;1575600,53088;1604645,63104;1582611,60100;1536540,51084;1554193,50959;1670747,43071;1711810,46076;1761887,66109;1699791,55091;1670747,43071;1335731,42821;1220053,49081;1139929,60099;1101871,70116;1068819,82136;1022748,88146;848480,155258;785383,183305;766353,190316;749328,199331;717278,216359;667201,242402;629142,272452;518973,358596;495949,378619;473425,399187;473903,399665;300636,603002;265582,651082;249557,680131;233532,707176;203486,763269;170803,814778;170436,816358;159418,846408;151406,860431;149403,862435;140515,891984;138386,909514;136383,934555;122362,975624;109341,1016691;95320,1076791;87307,1131884;82300,1186975;89310,1148911;89960,1145770;91313,1130881;99326,1075790;101835,1076627;102052,1075697;99327,1074788;113348,1014688;126368,973619;140325,932740;139388,932551;141392,907510;152408,860431;160420,846408;160690,845676;171438,816358;204488,764271;234535,708178;250559,681134;266584,652085;301638,604005;474905,400667;520976,358597;631146,272453;669204,242403;719281,216360;751331,199331;768357,190317;787386,183305;850484,155258;1024752,88147;1070823,82137;1103874,70117;1141932,60100;1222056,49081;1337734,43196;1430713,46316;1476448,0;1523520,3004;1571594,8013;1603643,16027;1624676,26043;1650716,21034;1689776,30050;1713813,37061;1712812,38063;1711810,45074;1670747,42070;1656725,38063;1642704,35058;1615662,29048;1588620,23038;1560577,19031;1529530,19031;1504491,19031;1465431,19031;1463596,18445;1446401,27044;1452411,37061;1512503,49081;1485762,49548;1486213,49583;1514506,49081;1538543,52087;1584614,61101;1606648,64107;1643706,72120;1681765,80133;1718821,89148;1755879,100167;1773906,105175;1791934,111185;1792167,111397;1805095,113626;1836424,125270;1840800,131901;1842011,132220;1870055,143238;1894092,153255;1918129,164273;1936156,174290;1948175,180300;1961194,187311;2005262,212353;2061349,248413;2090394,268447;2091235,269047;2106078,278066;2671289,1341231;2670866,1349614;2682305,1351248;2693322,1359261;2698330,1386306;2717359,1418359;2725372,1419088;2725372,1411348;2733514,1388729;2733383,1384304;2741396,1357258;2752413,1357258;2769439,1346240;2771442,1390314;2766435,1411348;2760426,1431382;2757421,1464437;2756419,1481465;2754416,1498494;2750146,1501341;2750410,1502499;2754502,1499771;2756419,1483468;2757421,1466440;2760426,1433385;2766435,1413351;2771442,1392317;2779454,1398327;2778453,1413351;2776450,1428377;2775448,1456424;2773445,1489478;2768438,1524537;2762429,1561598;2755417,1597658;2742398,1673785;2730379,1680797;2715356,1724870;2711350,1766940;2709346,1772950;2692321,1819027;2687313,1823034;2666281,1872115;2688315,1823034;2693322,1819027;2661272,1910178;2644247,1919194;2640716,1926258;2641243,1927206;2645249,1919193;2662274,1910178;2650256,1944235;2628222,1984302;2617206,2004335;2605187,2024368;2596173,2039393;2583153,2068442;2569131,2096488;2547098,2126538;2525064,2154585;2525982,2152694;2501026,2186638;2446942,2245737;2436295,2262121;2446942,2246738;2501026,2187639;2459963,2249743;2438805,2271906;2421820,2284393;2420902,2285804;2410283,2293974;2409886,2296822;2362813,2344902;2312735,2390978;2310420,2392659;2293707,2414016;2253645,2444066;2216203,2472152;2216068,2472315;2253645,2445068;2293707,2415018;2260655,2448073;2233739,2465602;2215119,2473467;2214584,2474117;2194553,2487138;2187006,2490637;2168014,2506045;2149485,2519192;2121441,2537222;2112428,2538224;2102409,2542678;2100852,2543861;2113429,2539225;2122443,2538224;2086388,2565268;2063352,2577290;2040317,2588307;2024046,2590748;2021287,2592314;1945170,2625368;1941289,2626251;1918129,2641395;1931148,2645402;1883074,2666437;1887080,2652414;1871056,2658424;1856033,2663432;1824985,2673448;1820836,2668469;1805955,2671445;1787927,2675452;1750870,2684467;1749649,2685035;1784923,2676453;1802951,2672446;1817973,2669442;1823983,2674450;1855031,2664433;1870054,2659425;1886078,2653415;1882072,2667438;1840007,2687472;1837945,2686894;1808960,2698490;1784923,2705502;1748867,2714516;1733970,2713265;1702810,2719329;1701794,2721528;1618667,2737555;1599637,2732546;1583612,2732546;1555569,2741562;1530531,2743565;1505492,2744566;1502772,2743401;1479953,2747447;1452411,2742563;1453413,2741562;1458420,2734550;1435385,2731545;1446401,2725535;1479453,2724533;1511502,2723532;1557572,2724533;1589622,2721528;1649714,2708506;1689776,2699492;1719822,2698490;1721912,2697519;1692781,2698491;1652719,2707505;1592627,2720527;1560577,2723532;1514506,2722531;1482457,2723532;1449406,2724534;1450408,2720527;1457418,2710511;1765893,2659425;1975216,2580294;2030300,2551245;2061349,2535218;2093398,2518191;2153491,2482131;2201565,2445068;2291704,2374952;2316742,2354918;2340779,2333884;2376834,2300828;2391858,2275787;2413438,2256003;2413611,2254760;2392860,2273784;2377836,2298825;2341781,2331881;2317744,2352915;2292706,2372948;2202567,2443065;2154493,2480127;2094400,2516187;2062351,2533215;2031302,2549242;1976218,2578291;1766895,2657422;1458420,2708507;1435385,2708507;1432380,2700494;1408343,2699492;1386309,2708507;1322210,2709508;1275138,2707505;1252102,2705502;1229067,2701495;1242944,2686693;1240084,2687472;1188384,2677897;1186000,2678457;1086848,2660427;1047787,2652414;1013735,2646404;972672,2627372;921593,2608341;868512,2587305;877525,2580294;914583,2587305;930607,2601328;985692,2617355;1094860,2645402;1121902,2650411;1150947,2655418;1182996,2662431;1218315,2670069;1221054,2669442;1254105,2674451;1255106,2672447;1303180,2674451;1311193,2675452;1385307,2675452;1439390,2677455;1503489,2672447;1511501,2672447;1514506,2680461;1577603,2672447;1619668,2662431;1643705,2658424;1658728,2656421;1691779,2648407;1718821,2642397;1745862,2635385;1795464,2626800;1801950,2624367;1749869,2633382;1722827,2640394;1695786,2646404;1662735,2654417;1647712,2656421;1623675,2660427;1558574,2666437;1514506,2670444;1506494,2670444;1442395,2675452;1388312,2673448;1314198,2673448;1306185,2672447;1275138,2659425;1258111,2670444;1258068,2670530;1272133,2661428;1303181,2674450;1255107,2672446;1255486,2672201;1224059,2667438;1187002,2659425;1154953,2652414;1125908,2647405;1098867,2642397;989698,2614351;934614,2598324;918589,2584301;881531,2577288;826447,2549242;810422,2550244;753334,2521195;743318,2503165;745321,2502164;780376,2521195;815429,2540227;825445,2534217;784382,2507172;750330,2492147;703257,2465102;663195,2439058;600098,2412014;576061,2391981;581068,2389977;605105,2396988;555028,2344902;526985,2321864;500945,2298825;467895,2271781;419820,2218692;416522,2208382;406800,2198658;373750,2162598;369743,2144568;356723,2126538;355172,2124106;339696,2113516;309650,2070445;292624,2030378;290621,2030378;267586,1986305;245552,1942232;222516,1891147;201484,1839060;222516,1874118;243549,1918192;250559,1942232;253457,1946481;249890,1927936;240590,1911054;225451,1877007;207492,1847073;185458,1786973;166581,1725364;160383,1707404;133384,1599626;121445,1521384;121360,1523535;122362,1539562;127369,1576624;133378,1614687;123363,1581632;116352,1539562;108340,1539562;103332,1501498;96322,1477458;90312,1454420;73286,1436390;68278,1436390;63270,1411348;61267,1379295;65273,1334220;67276,1318194;70687,1307201;69029,1282134;71283,1245071;75289,1237560;75289,1233051;67276,1248077;60266,1238060;47245,1220030;44867,1205757;44241,1207008;40235,1247075;37230,1287141;34226,1318194;34226,1382299;35227,1415355;37230,1448409;28217,1479462;26214,1479462;20204,1419361;20204,1357258;25212,1309178;34222,1318188;26214,1308177;24211,1272117;26214,1217025;27215,1202000;30220,1176958;42238,1131884;48227,1101940;46244,1094821;39233,1134888;27215,1179964;24211,1205005;23208,1220030;21205,1275121;23208,1311181;18201,1359261;18201,1421365;24211,1481465;26214,1481465;39233,1538560;46244,1585638;61267,1633718;84929,1737109;86994,1756924;91314,1756924;113348,1810012;121361,1837057;106337,1814018;90312,1777958;89311,1787975;80598,1760961;74288,1761932;67276,1738894;43239,1683802;28217,1634720;27215,1593652;20204,1545572;15196,1497492;4180,1462434;11190,1276124;18201,1228044;12192,1202000;24211,1129880;27215,1112851;35227,1054755;56260,1012685;51252,1069780;56258,1059994;59264,1036600;60266,1010681;69279,977626;83301,927543;100328,876458;101603,875023;109342,834388;120359,805339;133379,781299;159419,731216;180451,686141;210497,628045;232531,603002;250559,567945;265583,545908;281608,537895;285614,531885;301638,499831;332686,463771;333531,478843;331266,485178;363733,451751;379758,430717;400791,410683;402603,412697;401793,411685;427833,385641;453873,361601;481916,331551;520976,302502;563041,271451;588191,253903;605105,238396;635152,220366;667201,203338;671444,201156;682350,190442;700252,177295;719908,167278;733813,164077;736307,162269;1008727,52086;1018835,49888;1046785,40066;1066065,36184;1076119,36099;1079837,35058;1308188,5008;1373038,4758;1442395,6009;1443686,6977;1477450,3004;1508497,8012;1539545,14022;1555564,17664;1538543,13021;1507495,7011;1476448,2003;14764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925A60">
      <w:rPr>
        <w:noProof/>
        <w:lang w:val="en-AU" w:eastAsia="en-AU"/>
      </w:rPr>
      <w:drawing>
        <wp:inline distT="0" distB="0" distL="0" distR="0" wp14:anchorId="264B06C9" wp14:editId="27500238">
          <wp:extent cx="691707" cy="569358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Darwin_Logo_white_MONO_Rev_NO BG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156" cy="573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25A60">
      <w:rPr>
        <w:noProof/>
        <w:color w:val="000000" w:themeColor="text1"/>
        <w:lang w:val="en-AU" w:eastAsia="en-AU"/>
      </w:rPr>
      <w:drawing>
        <wp:inline distT="0" distB="0" distL="0" distR="0" wp14:anchorId="4371F6D6" wp14:editId="06173714">
          <wp:extent cx="1647825" cy="833220"/>
          <wp:effectExtent l="0" t="0" r="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eat Pets_white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7873" cy="843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noProof/>
        <w:color w:val="000000" w:themeColor="text1"/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B270E"/>
    <w:multiLevelType w:val="hybridMultilevel"/>
    <w:tmpl w:val="E73A5D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CB2527"/>
    <w:multiLevelType w:val="hybridMultilevel"/>
    <w:tmpl w:val="521A21E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A60"/>
    <w:rsid w:val="00083BAA"/>
    <w:rsid w:val="000D7B45"/>
    <w:rsid w:val="000E5896"/>
    <w:rsid w:val="001766D6"/>
    <w:rsid w:val="00204F5C"/>
    <w:rsid w:val="00224485"/>
    <w:rsid w:val="0026243D"/>
    <w:rsid w:val="002C003A"/>
    <w:rsid w:val="0033581C"/>
    <w:rsid w:val="00360B5A"/>
    <w:rsid w:val="00374677"/>
    <w:rsid w:val="003B087E"/>
    <w:rsid w:val="003E24DF"/>
    <w:rsid w:val="003E7504"/>
    <w:rsid w:val="00454CEC"/>
    <w:rsid w:val="004830B1"/>
    <w:rsid w:val="004A2B0D"/>
    <w:rsid w:val="00564809"/>
    <w:rsid w:val="005C2210"/>
    <w:rsid w:val="005E7AC8"/>
    <w:rsid w:val="00615018"/>
    <w:rsid w:val="0062123A"/>
    <w:rsid w:val="00646E75"/>
    <w:rsid w:val="006F6F10"/>
    <w:rsid w:val="00765BD2"/>
    <w:rsid w:val="00783E79"/>
    <w:rsid w:val="007B5AE8"/>
    <w:rsid w:val="007C23D1"/>
    <w:rsid w:val="007D7CE5"/>
    <w:rsid w:val="007F5192"/>
    <w:rsid w:val="008021E3"/>
    <w:rsid w:val="0085357E"/>
    <w:rsid w:val="008B7FD5"/>
    <w:rsid w:val="008C258A"/>
    <w:rsid w:val="008D5C75"/>
    <w:rsid w:val="008E6185"/>
    <w:rsid w:val="00925A60"/>
    <w:rsid w:val="00A50E61"/>
    <w:rsid w:val="00A65AD5"/>
    <w:rsid w:val="00A96CF8"/>
    <w:rsid w:val="00AD330B"/>
    <w:rsid w:val="00B50294"/>
    <w:rsid w:val="00C175B3"/>
    <w:rsid w:val="00C209B2"/>
    <w:rsid w:val="00C539B0"/>
    <w:rsid w:val="00C664CF"/>
    <w:rsid w:val="00C665CF"/>
    <w:rsid w:val="00C70786"/>
    <w:rsid w:val="00C70B15"/>
    <w:rsid w:val="00C8222A"/>
    <w:rsid w:val="00CB53EF"/>
    <w:rsid w:val="00CC550A"/>
    <w:rsid w:val="00D110A6"/>
    <w:rsid w:val="00D45945"/>
    <w:rsid w:val="00D6288A"/>
    <w:rsid w:val="00D62CC6"/>
    <w:rsid w:val="00D66593"/>
    <w:rsid w:val="00DA4BFB"/>
    <w:rsid w:val="00DA79AD"/>
    <w:rsid w:val="00DF0640"/>
    <w:rsid w:val="00DF3A68"/>
    <w:rsid w:val="00DF4114"/>
    <w:rsid w:val="00E14A80"/>
    <w:rsid w:val="00E24FD6"/>
    <w:rsid w:val="00E55D74"/>
    <w:rsid w:val="00E6540C"/>
    <w:rsid w:val="00E81E2A"/>
    <w:rsid w:val="00EE0952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6FDAC2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B43412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B43412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B43412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85357E"/>
    <w:pPr>
      <w:spacing w:before="1200"/>
    </w:pPr>
    <w:rPr>
      <w:b/>
      <w:color w:val="E84C22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B43412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bleGrid">
    <w:name w:val="Table Grid"/>
    <w:basedOn w:val="TableNormal"/>
    <w:uiPriority w:val="39"/>
    <w:rsid w:val="00925A60"/>
    <w:pPr>
      <w:jc w:val="both"/>
    </w:pPr>
    <w:rPr>
      <w:rFonts w:ascii="Arial" w:eastAsiaTheme="minorHAnsi" w:hAnsi="Arial"/>
      <w:szCs w:val="22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5A60"/>
    <w:pPr>
      <w:spacing w:before="0" w:after="0" w:line="240" w:lineRule="auto"/>
      <w:ind w:left="720"/>
      <w:contextualSpacing/>
      <w:jc w:val="both"/>
    </w:pPr>
    <w:rPr>
      <w:rFonts w:ascii="Arial" w:hAnsi="Arial"/>
      <w:kern w:val="0"/>
      <w:szCs w:val="22"/>
      <w:lang w:val="en-AU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A6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A60"/>
    <w:rPr>
      <w:rFonts w:ascii="Segoe UI" w:eastAsiaTheme="minorHAnsi" w:hAnsi="Segoe UI" w:cs="Segoe UI"/>
      <w:kern w:val="20"/>
      <w:sz w:val="18"/>
      <w:szCs w:val="18"/>
    </w:rPr>
  </w:style>
  <w:style w:type="paragraph" w:styleId="NoSpacing">
    <w:name w:val="No Spacing"/>
    <w:uiPriority w:val="1"/>
    <w:qFormat/>
    <w:rsid w:val="008021E3"/>
    <w:rPr>
      <w:rFonts w:eastAsiaTheme="minorHAnsi"/>
      <w:kern w:val="20"/>
      <w:szCs w:val="20"/>
    </w:rPr>
  </w:style>
  <w:style w:type="character" w:styleId="Hyperlink">
    <w:name w:val="Hyperlink"/>
    <w:basedOn w:val="DefaultParagraphFont"/>
    <w:uiPriority w:val="99"/>
    <w:unhideWhenUsed/>
    <w:rsid w:val="007D7CE5"/>
    <w:rPr>
      <w:color w:val="CC9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arwin@darwin.nt.gov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arwin.nt.gov.au/live/pets-wildlife/great-pets-start-with-you/overview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ne.hilliard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6B9ED54-64EB-4F95-A113-D5753B6DA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letterhead.dotx</Template>
  <TotalTime>0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2020-04-24T06:44:00Z</dcterms:created>
  <dcterms:modified xsi:type="dcterms:W3CDTF">2020-05-22T05:54:00Z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